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5317" w14:textId="77777777" w:rsidR="00B712CF" w:rsidRPr="00E42961" w:rsidRDefault="00B712CF">
      <w:pPr>
        <w:jc w:val="center"/>
        <w:rPr>
          <w:rFonts w:eastAsia="標楷體"/>
          <w:color w:val="000000" w:themeColor="text1"/>
          <w:sz w:val="48"/>
          <w:szCs w:val="48"/>
        </w:rPr>
      </w:pPr>
    </w:p>
    <w:p w14:paraId="49526ED9" w14:textId="77777777" w:rsidR="00B712CF" w:rsidRPr="00E42961" w:rsidRDefault="00B712CF">
      <w:pPr>
        <w:jc w:val="center"/>
        <w:rPr>
          <w:rFonts w:eastAsia="標楷體"/>
          <w:color w:val="000000" w:themeColor="text1"/>
          <w:sz w:val="48"/>
          <w:szCs w:val="48"/>
        </w:rPr>
      </w:pPr>
    </w:p>
    <w:p w14:paraId="7A735E55" w14:textId="77777777" w:rsidR="00B712CF" w:rsidRPr="00E42961" w:rsidRDefault="00B712CF">
      <w:pPr>
        <w:jc w:val="center"/>
        <w:rPr>
          <w:rFonts w:eastAsia="標楷體"/>
          <w:color w:val="000000" w:themeColor="text1"/>
          <w:sz w:val="48"/>
          <w:szCs w:val="48"/>
        </w:rPr>
      </w:pPr>
    </w:p>
    <w:p w14:paraId="36F6EB79" w14:textId="77777777" w:rsidR="00B712CF" w:rsidRPr="00E42961" w:rsidRDefault="00B712CF">
      <w:pPr>
        <w:jc w:val="center"/>
        <w:rPr>
          <w:rFonts w:eastAsia="標楷體"/>
          <w:color w:val="000000" w:themeColor="text1"/>
          <w:sz w:val="48"/>
          <w:szCs w:val="48"/>
        </w:rPr>
      </w:pPr>
    </w:p>
    <w:p w14:paraId="39B45FE4" w14:textId="77777777" w:rsidR="00B712CF" w:rsidRPr="00E42961" w:rsidRDefault="00B712CF">
      <w:pPr>
        <w:jc w:val="center"/>
        <w:rPr>
          <w:rFonts w:eastAsia="標楷體"/>
          <w:color w:val="000000" w:themeColor="text1"/>
          <w:sz w:val="52"/>
        </w:rPr>
      </w:pPr>
      <w:r w:rsidRPr="00E42961">
        <w:rPr>
          <w:rFonts w:eastAsia="標楷體" w:hint="eastAsia"/>
          <w:color w:val="000000" w:themeColor="text1"/>
          <w:sz w:val="52"/>
        </w:rPr>
        <w:t>南部科學園區</w:t>
      </w:r>
    </w:p>
    <w:p w14:paraId="57CF8CFC" w14:textId="77777777" w:rsidR="00B712CF" w:rsidRPr="00E42961" w:rsidRDefault="00B712CF">
      <w:pPr>
        <w:jc w:val="center"/>
        <w:rPr>
          <w:rFonts w:eastAsia="標楷體"/>
          <w:color w:val="000000" w:themeColor="text1"/>
          <w:sz w:val="52"/>
        </w:rPr>
      </w:pPr>
      <w:r w:rsidRPr="00E42961">
        <w:rPr>
          <w:rFonts w:eastAsia="標楷體" w:hint="eastAsia"/>
          <w:color w:val="000000" w:themeColor="text1"/>
          <w:sz w:val="52"/>
        </w:rPr>
        <w:t>(</w:t>
      </w:r>
      <w:r w:rsidRPr="00E42961">
        <w:rPr>
          <w:rFonts w:eastAsia="標楷體" w:hint="eastAsia"/>
          <w:color w:val="000000" w:themeColor="text1"/>
          <w:sz w:val="52"/>
        </w:rPr>
        <w:t>嘉義園區</w:t>
      </w:r>
      <w:r w:rsidR="003044E9" w:rsidRPr="00E42961">
        <w:rPr>
          <w:rFonts w:eastAsia="標楷體" w:hint="eastAsia"/>
          <w:color w:val="000000" w:themeColor="text1"/>
          <w:sz w:val="52"/>
        </w:rPr>
        <w:t>二期</w:t>
      </w:r>
      <w:r w:rsidRPr="00E42961">
        <w:rPr>
          <w:rFonts w:eastAsia="標楷體" w:hint="eastAsia"/>
          <w:color w:val="000000" w:themeColor="text1"/>
          <w:sz w:val="52"/>
        </w:rPr>
        <w:t>)</w:t>
      </w:r>
    </w:p>
    <w:p w14:paraId="5060939C" w14:textId="77777777" w:rsidR="00B712CF" w:rsidRPr="00E42961" w:rsidRDefault="00B712CF">
      <w:pPr>
        <w:jc w:val="center"/>
        <w:rPr>
          <w:rFonts w:eastAsia="標楷體"/>
          <w:color w:val="000000" w:themeColor="text1"/>
          <w:sz w:val="52"/>
        </w:rPr>
      </w:pPr>
      <w:r w:rsidRPr="00E42961">
        <w:rPr>
          <w:rFonts w:eastAsia="標楷體" w:hint="eastAsia"/>
          <w:color w:val="000000" w:themeColor="text1"/>
          <w:sz w:val="52"/>
        </w:rPr>
        <w:t>污染防治計畫書</w:t>
      </w:r>
    </w:p>
    <w:p w14:paraId="240BAF60" w14:textId="77777777" w:rsidR="00B712CF" w:rsidRPr="00E42961" w:rsidRDefault="00B712CF">
      <w:pPr>
        <w:jc w:val="center"/>
        <w:rPr>
          <w:rFonts w:eastAsia="標楷體"/>
          <w:color w:val="000000" w:themeColor="text1"/>
          <w:sz w:val="52"/>
        </w:rPr>
      </w:pPr>
    </w:p>
    <w:p w14:paraId="6F53B855" w14:textId="77777777" w:rsidR="00B712CF" w:rsidRPr="00E42961" w:rsidRDefault="00B712CF">
      <w:pPr>
        <w:jc w:val="center"/>
        <w:rPr>
          <w:rFonts w:eastAsia="標楷體"/>
          <w:color w:val="000000" w:themeColor="text1"/>
          <w:sz w:val="48"/>
        </w:rPr>
      </w:pPr>
    </w:p>
    <w:p w14:paraId="79D39980" w14:textId="77777777" w:rsidR="00B712CF" w:rsidRPr="00E42961" w:rsidRDefault="00B712CF">
      <w:pPr>
        <w:jc w:val="center"/>
        <w:rPr>
          <w:rFonts w:eastAsia="標楷體"/>
          <w:color w:val="000000" w:themeColor="text1"/>
          <w:sz w:val="48"/>
        </w:rPr>
      </w:pPr>
    </w:p>
    <w:p w14:paraId="45B4B0D2" w14:textId="77777777" w:rsidR="00B712CF" w:rsidRPr="00E42961" w:rsidRDefault="00B712CF">
      <w:pPr>
        <w:jc w:val="center"/>
        <w:rPr>
          <w:rFonts w:eastAsia="標楷體"/>
          <w:color w:val="000000" w:themeColor="text1"/>
          <w:sz w:val="48"/>
        </w:rPr>
      </w:pPr>
    </w:p>
    <w:p w14:paraId="3FF042BA" w14:textId="77777777" w:rsidR="00B712CF" w:rsidRPr="00E42961" w:rsidRDefault="00B712CF">
      <w:pPr>
        <w:jc w:val="center"/>
        <w:rPr>
          <w:rFonts w:eastAsia="標楷體"/>
          <w:color w:val="000000" w:themeColor="text1"/>
          <w:sz w:val="48"/>
        </w:rPr>
      </w:pPr>
    </w:p>
    <w:p w14:paraId="7F3CBC9F" w14:textId="77777777" w:rsidR="00B712CF" w:rsidRPr="00E42961" w:rsidRDefault="00B712CF">
      <w:pPr>
        <w:jc w:val="center"/>
        <w:rPr>
          <w:rFonts w:eastAsia="標楷體"/>
          <w:color w:val="000000" w:themeColor="text1"/>
          <w:sz w:val="48"/>
        </w:rPr>
      </w:pPr>
    </w:p>
    <w:p w14:paraId="581D24E8" w14:textId="77777777" w:rsidR="00B712CF" w:rsidRPr="00E42961" w:rsidRDefault="00B712CF">
      <w:pPr>
        <w:jc w:val="center"/>
        <w:rPr>
          <w:rFonts w:eastAsia="標楷體"/>
          <w:color w:val="000000" w:themeColor="text1"/>
          <w:sz w:val="48"/>
        </w:rPr>
      </w:pPr>
    </w:p>
    <w:p w14:paraId="711DCFF0" w14:textId="77777777" w:rsidR="00B712CF" w:rsidRPr="00E42961" w:rsidRDefault="00B712CF">
      <w:pPr>
        <w:jc w:val="center"/>
        <w:rPr>
          <w:rFonts w:eastAsia="標楷體"/>
          <w:color w:val="000000" w:themeColor="text1"/>
          <w:sz w:val="48"/>
        </w:rPr>
      </w:pPr>
    </w:p>
    <w:p w14:paraId="1FBF2D77" w14:textId="77777777" w:rsidR="00B712CF" w:rsidRPr="00E42961" w:rsidRDefault="00B712CF">
      <w:pPr>
        <w:jc w:val="center"/>
        <w:rPr>
          <w:rFonts w:eastAsia="標楷體"/>
          <w:color w:val="000000" w:themeColor="text1"/>
          <w:sz w:val="48"/>
        </w:rPr>
      </w:pPr>
    </w:p>
    <w:p w14:paraId="043FEAB4" w14:textId="77777777" w:rsidR="00B712CF" w:rsidRPr="00E42961" w:rsidRDefault="00B712CF">
      <w:pPr>
        <w:jc w:val="center"/>
        <w:rPr>
          <w:rFonts w:eastAsia="標楷體"/>
          <w:color w:val="000000" w:themeColor="text1"/>
          <w:sz w:val="48"/>
        </w:rPr>
      </w:pPr>
    </w:p>
    <w:p w14:paraId="231B9EE9" w14:textId="77777777" w:rsidR="00B712CF" w:rsidRPr="00E42961" w:rsidRDefault="00B712CF">
      <w:pPr>
        <w:jc w:val="center"/>
        <w:rPr>
          <w:rFonts w:eastAsia="標楷體"/>
          <w:color w:val="000000" w:themeColor="text1"/>
          <w:sz w:val="48"/>
        </w:rPr>
      </w:pPr>
    </w:p>
    <w:p w14:paraId="75AC07DD" w14:textId="77777777" w:rsidR="00B712CF" w:rsidRPr="00E42961" w:rsidRDefault="00B712CF">
      <w:pPr>
        <w:jc w:val="center"/>
        <w:rPr>
          <w:rFonts w:eastAsia="標楷體"/>
          <w:color w:val="000000" w:themeColor="text1"/>
          <w:sz w:val="48"/>
        </w:rPr>
      </w:pPr>
    </w:p>
    <w:p w14:paraId="63B6A477" w14:textId="77777777" w:rsidR="00B712CF" w:rsidRPr="00E42961" w:rsidRDefault="00B712CF">
      <w:pPr>
        <w:ind w:left="1560"/>
        <w:jc w:val="both"/>
        <w:rPr>
          <w:rFonts w:eastAsia="標楷體"/>
          <w:color w:val="000000" w:themeColor="text1"/>
          <w:sz w:val="40"/>
          <w:szCs w:val="40"/>
        </w:rPr>
      </w:pPr>
      <w:r w:rsidRPr="00E42961">
        <w:rPr>
          <w:rFonts w:eastAsia="標楷體" w:hint="eastAsia"/>
          <w:color w:val="000000" w:themeColor="text1"/>
          <w:sz w:val="40"/>
          <w:szCs w:val="40"/>
        </w:rPr>
        <w:t>事業名稱：</w:t>
      </w:r>
      <w:r w:rsidRPr="00E42961">
        <w:rPr>
          <w:rFonts w:eastAsia="標楷體" w:hint="eastAsia"/>
          <w:color w:val="000000" w:themeColor="text1"/>
          <w:sz w:val="40"/>
          <w:szCs w:val="40"/>
        </w:rPr>
        <w:t>________________________</w:t>
      </w:r>
    </w:p>
    <w:p w14:paraId="70D05ABF" w14:textId="77777777" w:rsidR="00B712CF" w:rsidRPr="00E42961" w:rsidRDefault="00B712CF">
      <w:pPr>
        <w:ind w:left="1560"/>
        <w:jc w:val="both"/>
        <w:rPr>
          <w:rFonts w:eastAsia="標楷體"/>
          <w:color w:val="000000" w:themeColor="text1"/>
          <w:sz w:val="32"/>
          <w:szCs w:val="40"/>
        </w:rPr>
      </w:pPr>
      <w:r w:rsidRPr="00E42961">
        <w:rPr>
          <w:rFonts w:eastAsia="標楷體" w:hint="eastAsia"/>
          <w:color w:val="000000" w:themeColor="text1"/>
          <w:sz w:val="40"/>
          <w:szCs w:val="40"/>
        </w:rPr>
        <w:t>填表日期：</w:t>
      </w:r>
      <w:r w:rsidRPr="00E42961">
        <w:rPr>
          <w:rFonts w:eastAsia="標楷體" w:hint="eastAsia"/>
          <w:color w:val="000000" w:themeColor="text1"/>
          <w:sz w:val="40"/>
          <w:szCs w:val="40"/>
        </w:rPr>
        <w:t>____</w:t>
      </w:r>
      <w:r w:rsidRPr="00E42961">
        <w:rPr>
          <w:rFonts w:eastAsia="標楷體" w:hint="eastAsia"/>
          <w:color w:val="000000" w:themeColor="text1"/>
          <w:sz w:val="40"/>
          <w:szCs w:val="40"/>
        </w:rPr>
        <w:t>年</w:t>
      </w:r>
      <w:r w:rsidRPr="00E42961">
        <w:rPr>
          <w:rFonts w:eastAsia="標楷體" w:hint="eastAsia"/>
          <w:color w:val="000000" w:themeColor="text1"/>
          <w:sz w:val="40"/>
          <w:szCs w:val="40"/>
        </w:rPr>
        <w:t>____</w:t>
      </w:r>
      <w:r w:rsidRPr="00E42961">
        <w:rPr>
          <w:rFonts w:eastAsia="標楷體" w:hint="eastAsia"/>
          <w:color w:val="000000" w:themeColor="text1"/>
          <w:sz w:val="40"/>
          <w:szCs w:val="40"/>
        </w:rPr>
        <w:t>月</w:t>
      </w:r>
      <w:r w:rsidRPr="00E42961">
        <w:rPr>
          <w:rFonts w:eastAsia="標楷體" w:hint="eastAsia"/>
          <w:color w:val="000000" w:themeColor="text1"/>
          <w:sz w:val="40"/>
          <w:szCs w:val="40"/>
        </w:rPr>
        <w:t>____</w:t>
      </w:r>
      <w:r w:rsidRPr="00E42961">
        <w:rPr>
          <w:rFonts w:eastAsia="標楷體" w:hint="eastAsia"/>
          <w:color w:val="000000" w:themeColor="text1"/>
          <w:sz w:val="40"/>
          <w:szCs w:val="40"/>
        </w:rPr>
        <w:t>日</w:t>
      </w:r>
    </w:p>
    <w:p w14:paraId="04363259" w14:textId="77777777" w:rsidR="00B712CF" w:rsidRPr="00E42961" w:rsidRDefault="00B712CF">
      <w:pPr>
        <w:jc w:val="both"/>
        <w:rPr>
          <w:rFonts w:eastAsia="標楷體"/>
          <w:color w:val="000000" w:themeColor="text1"/>
          <w:sz w:val="32"/>
          <w:szCs w:val="40"/>
        </w:rPr>
      </w:pPr>
    </w:p>
    <w:p w14:paraId="2E36359C" w14:textId="77777777" w:rsidR="00B712CF" w:rsidRPr="00E42961" w:rsidRDefault="00B712CF">
      <w:pPr>
        <w:rPr>
          <w:color w:val="000000" w:themeColor="text1"/>
        </w:rPr>
        <w:sectPr w:rsidR="00B712CF" w:rsidRPr="00E42961">
          <w:headerReference w:type="default" r:id="rId7"/>
          <w:pgSz w:w="11906" w:h="16838"/>
          <w:pgMar w:top="851" w:right="851" w:bottom="851" w:left="851" w:header="454" w:footer="720" w:gutter="0"/>
          <w:cols w:space="720"/>
          <w:docGrid w:linePitch="326"/>
        </w:sectPr>
      </w:pPr>
    </w:p>
    <w:p w14:paraId="70B35AC4" w14:textId="77777777" w:rsidR="00B712CF" w:rsidRPr="00E42961" w:rsidRDefault="00B712CF">
      <w:pPr>
        <w:jc w:val="center"/>
        <w:rPr>
          <w:rFonts w:eastAsia="標楷體"/>
          <w:b/>
          <w:bCs/>
          <w:color w:val="000000" w:themeColor="text1"/>
          <w:sz w:val="28"/>
          <w:szCs w:val="28"/>
        </w:rPr>
      </w:pPr>
      <w:r w:rsidRPr="00E42961">
        <w:rPr>
          <w:rFonts w:eastAsia="標楷體" w:hint="eastAsia"/>
          <w:b/>
          <w:bCs/>
          <w:color w:val="000000" w:themeColor="text1"/>
          <w:sz w:val="40"/>
          <w:szCs w:val="40"/>
        </w:rPr>
        <w:lastRenderedPageBreak/>
        <w:t>基本資料表</w:t>
      </w:r>
    </w:p>
    <w:p w14:paraId="2BADFAC7" w14:textId="77777777" w:rsidR="00B712CF" w:rsidRPr="00E42961" w:rsidRDefault="00B712CF">
      <w:pPr>
        <w:rPr>
          <w:rFonts w:eastAsia="標楷體"/>
          <w:color w:val="000000" w:themeColor="text1"/>
          <w:sz w:val="30"/>
          <w:szCs w:val="30"/>
        </w:rPr>
      </w:pPr>
      <w:bookmarkStart w:id="0" w:name="_Hlk133302438"/>
      <w:r w:rsidRPr="00E42961">
        <w:rPr>
          <w:rFonts w:eastAsia="標楷體" w:hint="eastAsia"/>
          <w:b/>
          <w:bCs/>
          <w:color w:val="000000" w:themeColor="text1"/>
          <w:sz w:val="28"/>
          <w:szCs w:val="28"/>
        </w:rPr>
        <w:t>申</w:t>
      </w:r>
      <w:r w:rsidRPr="00E42961">
        <w:rPr>
          <w:rFonts w:eastAsia="標楷體" w:hint="eastAsia"/>
          <w:color w:val="000000" w:themeColor="text1"/>
          <w:sz w:val="28"/>
          <w:szCs w:val="28"/>
        </w:rPr>
        <w:t>請目的：</w:t>
      </w:r>
      <w:bookmarkEnd w:id="0"/>
      <w:r w:rsidRPr="00E42961">
        <w:rPr>
          <w:rFonts w:eastAsia="標楷體" w:hint="eastAsia"/>
          <w:color w:val="000000" w:themeColor="text1"/>
          <w:sz w:val="28"/>
          <w:szCs w:val="28"/>
        </w:rPr>
        <w:t>□投資申請</w:t>
      </w:r>
      <w:r w:rsidRPr="00E42961">
        <w:rPr>
          <w:rFonts w:eastAsia="標楷體" w:hint="eastAsia"/>
          <w:color w:val="000000" w:themeColor="text1"/>
          <w:sz w:val="28"/>
          <w:szCs w:val="28"/>
        </w:rPr>
        <w:t xml:space="preserve">  </w:t>
      </w:r>
      <w:r w:rsidRPr="00E42961">
        <w:rPr>
          <w:rFonts w:eastAsia="標楷體" w:hint="eastAsia"/>
          <w:color w:val="000000" w:themeColor="text1"/>
          <w:sz w:val="28"/>
          <w:szCs w:val="28"/>
        </w:rPr>
        <w:t>□入區設廠</w:t>
      </w:r>
      <w:r w:rsidRPr="00E42961">
        <w:rPr>
          <w:rFonts w:eastAsia="標楷體" w:hint="eastAsia"/>
          <w:color w:val="000000" w:themeColor="text1"/>
          <w:sz w:val="28"/>
          <w:szCs w:val="28"/>
        </w:rPr>
        <w:t xml:space="preserve">  </w:t>
      </w:r>
      <w:r w:rsidRPr="00E42961">
        <w:rPr>
          <w:rFonts w:eastAsia="標楷體" w:hint="eastAsia"/>
          <w:color w:val="000000" w:themeColor="text1"/>
          <w:sz w:val="28"/>
          <w:szCs w:val="28"/>
        </w:rPr>
        <w:t>□異地擴廠</w:t>
      </w:r>
      <w:r w:rsidRPr="00E42961">
        <w:rPr>
          <w:rFonts w:eastAsia="標楷體" w:hint="eastAsia"/>
          <w:color w:val="000000" w:themeColor="text1"/>
          <w:sz w:val="28"/>
          <w:szCs w:val="28"/>
        </w:rPr>
        <w:t xml:space="preserve">  </w:t>
      </w:r>
      <w:r w:rsidRPr="00E42961">
        <w:rPr>
          <w:rFonts w:eastAsia="標楷體" w:hint="eastAsia"/>
          <w:color w:val="000000" w:themeColor="text1"/>
          <w:sz w:val="28"/>
          <w:szCs w:val="28"/>
        </w:rPr>
        <w:t>□變更</w:t>
      </w:r>
    </w:p>
    <w:tbl>
      <w:tblPr>
        <w:tblW w:w="0" w:type="auto"/>
        <w:tblInd w:w="28" w:type="dxa"/>
        <w:tblLayout w:type="fixed"/>
        <w:tblCellMar>
          <w:left w:w="28" w:type="dxa"/>
          <w:right w:w="28" w:type="dxa"/>
        </w:tblCellMar>
        <w:tblLook w:val="0000" w:firstRow="0" w:lastRow="0" w:firstColumn="0" w:lastColumn="0" w:noHBand="0" w:noVBand="0"/>
      </w:tblPr>
      <w:tblGrid>
        <w:gridCol w:w="429"/>
        <w:gridCol w:w="423"/>
        <w:gridCol w:w="712"/>
        <w:gridCol w:w="2880"/>
        <w:gridCol w:w="1368"/>
        <w:gridCol w:w="1512"/>
        <w:gridCol w:w="2883"/>
      </w:tblGrid>
      <w:tr w:rsidR="00B712CF" w:rsidRPr="00E42961" w14:paraId="71249F49" w14:textId="77777777">
        <w:trPr>
          <w:trHeight w:val="927"/>
        </w:trPr>
        <w:tc>
          <w:tcPr>
            <w:tcW w:w="1564" w:type="dxa"/>
            <w:gridSpan w:val="3"/>
            <w:tcBorders>
              <w:top w:val="single" w:sz="12" w:space="0" w:color="000000"/>
              <w:left w:val="single" w:sz="12" w:space="0" w:color="000000"/>
              <w:bottom w:val="single" w:sz="4" w:space="0" w:color="000000"/>
              <w:right w:val="single" w:sz="4" w:space="0" w:color="000000"/>
            </w:tcBorders>
            <w:vAlign w:val="center"/>
          </w:tcPr>
          <w:p w14:paraId="4C7A7B96" w14:textId="77777777" w:rsidR="00B712CF" w:rsidRPr="00E42961" w:rsidRDefault="00B712CF">
            <w:pPr>
              <w:jc w:val="center"/>
              <w:rPr>
                <w:color w:val="000000" w:themeColor="text1"/>
              </w:rPr>
            </w:pPr>
            <w:r w:rsidRPr="00E42961">
              <w:rPr>
                <w:rFonts w:eastAsia="標楷體" w:hint="eastAsia"/>
                <w:color w:val="000000" w:themeColor="text1"/>
                <w:sz w:val="30"/>
                <w:szCs w:val="30"/>
              </w:rPr>
              <w:t>1.</w:t>
            </w:r>
            <w:r w:rsidRPr="00E42961">
              <w:rPr>
                <w:rFonts w:eastAsia="標楷體" w:hint="eastAsia"/>
                <w:color w:val="000000" w:themeColor="text1"/>
                <w:sz w:val="30"/>
                <w:szCs w:val="30"/>
              </w:rPr>
              <w:t>事業名稱</w:t>
            </w:r>
          </w:p>
        </w:tc>
        <w:tc>
          <w:tcPr>
            <w:tcW w:w="8643" w:type="dxa"/>
            <w:gridSpan w:val="4"/>
            <w:tcBorders>
              <w:top w:val="single" w:sz="12" w:space="0" w:color="000000"/>
              <w:left w:val="single" w:sz="4" w:space="0" w:color="000000"/>
              <w:bottom w:val="single" w:sz="4" w:space="0" w:color="000000"/>
              <w:right w:val="single" w:sz="12" w:space="0" w:color="000000"/>
            </w:tcBorders>
            <w:vAlign w:val="center"/>
          </w:tcPr>
          <w:p w14:paraId="11E3F46C" w14:textId="77777777" w:rsidR="00B712CF" w:rsidRPr="00E42961" w:rsidRDefault="00B712CF" w:rsidP="003044E9">
            <w:pPr>
              <w:snapToGrid w:val="0"/>
              <w:rPr>
                <w:rFonts w:eastAsia="標楷體"/>
                <w:color w:val="000000" w:themeColor="text1"/>
                <w:sz w:val="30"/>
                <w:szCs w:val="30"/>
              </w:rPr>
            </w:pPr>
          </w:p>
        </w:tc>
      </w:tr>
      <w:tr w:rsidR="00B712CF" w:rsidRPr="00E42961" w14:paraId="7E726CF4" w14:textId="77777777">
        <w:trPr>
          <w:trHeight w:val="806"/>
        </w:trPr>
        <w:tc>
          <w:tcPr>
            <w:tcW w:w="1564" w:type="dxa"/>
            <w:gridSpan w:val="3"/>
            <w:tcBorders>
              <w:top w:val="single" w:sz="4" w:space="0" w:color="000000"/>
              <w:left w:val="single" w:sz="12" w:space="0" w:color="000000"/>
              <w:bottom w:val="single" w:sz="4" w:space="0" w:color="000000"/>
              <w:right w:val="single" w:sz="4" w:space="0" w:color="000000"/>
            </w:tcBorders>
            <w:vAlign w:val="center"/>
          </w:tcPr>
          <w:p w14:paraId="24FF9B5F" w14:textId="77777777" w:rsidR="00B712CF" w:rsidRPr="00E42961" w:rsidRDefault="00B712CF">
            <w:pPr>
              <w:jc w:val="center"/>
              <w:rPr>
                <w:color w:val="000000" w:themeColor="text1"/>
              </w:rPr>
            </w:pPr>
            <w:r w:rsidRPr="00E42961">
              <w:rPr>
                <w:rFonts w:eastAsia="標楷體" w:hint="eastAsia"/>
                <w:color w:val="000000" w:themeColor="text1"/>
                <w:sz w:val="30"/>
                <w:szCs w:val="30"/>
              </w:rPr>
              <w:t>2</w:t>
            </w:r>
            <w:r w:rsidRPr="00E42961">
              <w:rPr>
                <w:rFonts w:eastAsia="標楷體"/>
                <w:color w:val="000000" w:themeColor="text1"/>
                <w:sz w:val="30"/>
                <w:szCs w:val="30"/>
              </w:rPr>
              <w:t>a</w:t>
            </w:r>
            <w:r w:rsidRPr="00E42961">
              <w:rPr>
                <w:rFonts w:eastAsia="標楷體" w:hint="eastAsia"/>
                <w:color w:val="000000" w:themeColor="text1"/>
                <w:sz w:val="30"/>
                <w:szCs w:val="30"/>
              </w:rPr>
              <w:t>.</w:t>
            </w:r>
            <w:r w:rsidRPr="00E42961">
              <w:rPr>
                <w:rFonts w:eastAsia="標楷體" w:hint="eastAsia"/>
                <w:color w:val="000000" w:themeColor="text1"/>
                <w:sz w:val="30"/>
                <w:szCs w:val="30"/>
              </w:rPr>
              <w:t>負責人</w:t>
            </w:r>
          </w:p>
        </w:tc>
        <w:tc>
          <w:tcPr>
            <w:tcW w:w="2880" w:type="dxa"/>
            <w:tcBorders>
              <w:top w:val="single" w:sz="4" w:space="0" w:color="000000"/>
              <w:left w:val="single" w:sz="4" w:space="0" w:color="000000"/>
              <w:bottom w:val="single" w:sz="4" w:space="0" w:color="000000"/>
              <w:right w:val="single" w:sz="4" w:space="0" w:color="000000"/>
            </w:tcBorders>
            <w:vAlign w:val="center"/>
          </w:tcPr>
          <w:p w14:paraId="7CF85C0E" w14:textId="77777777" w:rsidR="00B712CF" w:rsidRPr="00E42961" w:rsidRDefault="00B712CF" w:rsidP="003044E9">
            <w:pPr>
              <w:snapToGrid w:val="0"/>
              <w:rPr>
                <w:rFonts w:eastAsia="標楷體"/>
                <w:color w:val="000000" w:themeColor="text1"/>
                <w:sz w:val="30"/>
                <w:szCs w:val="30"/>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5EF08F67" w14:textId="77777777" w:rsidR="00B712CF" w:rsidRPr="00E42961" w:rsidRDefault="00B712CF">
            <w:pPr>
              <w:jc w:val="center"/>
              <w:rPr>
                <w:color w:val="000000" w:themeColor="text1"/>
              </w:rPr>
            </w:pPr>
            <w:r w:rsidRPr="00E42961">
              <w:rPr>
                <w:rFonts w:eastAsia="標楷體" w:hint="eastAsia"/>
                <w:color w:val="000000" w:themeColor="text1"/>
                <w:sz w:val="30"/>
                <w:szCs w:val="30"/>
              </w:rPr>
              <w:t>2</w:t>
            </w:r>
            <w:r w:rsidRPr="00E42961">
              <w:rPr>
                <w:rFonts w:eastAsia="標楷體"/>
                <w:color w:val="000000" w:themeColor="text1"/>
                <w:sz w:val="30"/>
                <w:szCs w:val="30"/>
              </w:rPr>
              <w:t>b</w:t>
            </w:r>
            <w:r w:rsidRPr="00E42961">
              <w:rPr>
                <w:rFonts w:eastAsia="標楷體" w:hint="eastAsia"/>
                <w:color w:val="000000" w:themeColor="text1"/>
                <w:sz w:val="30"/>
                <w:szCs w:val="30"/>
              </w:rPr>
              <w:t>.</w:t>
            </w:r>
            <w:r w:rsidRPr="00E42961">
              <w:rPr>
                <w:rFonts w:eastAsia="標楷體" w:hint="eastAsia"/>
                <w:color w:val="000000" w:themeColor="text1"/>
                <w:sz w:val="30"/>
                <w:szCs w:val="30"/>
              </w:rPr>
              <w:t>電話</w:t>
            </w:r>
          </w:p>
        </w:tc>
        <w:tc>
          <w:tcPr>
            <w:tcW w:w="4395" w:type="dxa"/>
            <w:gridSpan w:val="2"/>
            <w:tcBorders>
              <w:top w:val="single" w:sz="4" w:space="0" w:color="000000"/>
              <w:left w:val="single" w:sz="4" w:space="0" w:color="000000"/>
              <w:bottom w:val="single" w:sz="4" w:space="0" w:color="000000"/>
              <w:right w:val="single" w:sz="12" w:space="0" w:color="000000"/>
            </w:tcBorders>
            <w:vAlign w:val="center"/>
          </w:tcPr>
          <w:p w14:paraId="4DBA483F" w14:textId="77777777" w:rsidR="00B712CF" w:rsidRPr="00E42961" w:rsidRDefault="00B712CF" w:rsidP="003044E9">
            <w:pPr>
              <w:snapToGrid w:val="0"/>
              <w:rPr>
                <w:rFonts w:eastAsia="標楷體"/>
                <w:color w:val="000000" w:themeColor="text1"/>
                <w:sz w:val="30"/>
                <w:szCs w:val="30"/>
              </w:rPr>
            </w:pPr>
          </w:p>
        </w:tc>
      </w:tr>
      <w:tr w:rsidR="00B712CF" w:rsidRPr="00E42961" w14:paraId="6A86F39B" w14:textId="77777777">
        <w:trPr>
          <w:trHeight w:val="794"/>
        </w:trPr>
        <w:tc>
          <w:tcPr>
            <w:tcW w:w="1564" w:type="dxa"/>
            <w:gridSpan w:val="3"/>
            <w:vMerge w:val="restart"/>
            <w:tcBorders>
              <w:top w:val="single" w:sz="4" w:space="0" w:color="000000"/>
              <w:left w:val="single" w:sz="12" w:space="0" w:color="000000"/>
              <w:bottom w:val="single" w:sz="4" w:space="0" w:color="000000"/>
              <w:right w:val="single" w:sz="4" w:space="0" w:color="000000"/>
            </w:tcBorders>
            <w:vAlign w:val="center"/>
          </w:tcPr>
          <w:p w14:paraId="06CAC534" w14:textId="77777777" w:rsidR="00B712CF" w:rsidRPr="00E42961" w:rsidRDefault="00B712CF">
            <w:pPr>
              <w:jc w:val="center"/>
              <w:rPr>
                <w:color w:val="000000" w:themeColor="text1"/>
              </w:rPr>
            </w:pPr>
            <w:r w:rsidRPr="00E42961">
              <w:rPr>
                <w:rFonts w:eastAsia="標楷體" w:hint="eastAsia"/>
                <w:color w:val="000000" w:themeColor="text1"/>
                <w:sz w:val="30"/>
                <w:szCs w:val="30"/>
              </w:rPr>
              <w:t>3</w:t>
            </w:r>
            <w:r w:rsidRPr="00E42961">
              <w:rPr>
                <w:rFonts w:eastAsia="標楷體"/>
                <w:color w:val="000000" w:themeColor="text1"/>
                <w:sz w:val="30"/>
                <w:szCs w:val="30"/>
              </w:rPr>
              <w:t>a.</w:t>
            </w:r>
            <w:r w:rsidRPr="00E42961">
              <w:rPr>
                <w:rFonts w:eastAsia="標楷體" w:hint="eastAsia"/>
                <w:color w:val="000000" w:themeColor="text1"/>
                <w:sz w:val="30"/>
                <w:szCs w:val="30"/>
              </w:rPr>
              <w:t>連絡人</w:t>
            </w:r>
          </w:p>
        </w:tc>
        <w:tc>
          <w:tcPr>
            <w:tcW w:w="2880" w:type="dxa"/>
            <w:vMerge w:val="restart"/>
            <w:tcBorders>
              <w:top w:val="single" w:sz="4" w:space="0" w:color="000000"/>
              <w:left w:val="single" w:sz="4" w:space="0" w:color="000000"/>
              <w:bottom w:val="single" w:sz="4" w:space="0" w:color="000000"/>
              <w:right w:val="single" w:sz="4" w:space="0" w:color="000000"/>
            </w:tcBorders>
            <w:vAlign w:val="center"/>
          </w:tcPr>
          <w:p w14:paraId="2BFC1969" w14:textId="77777777" w:rsidR="00B712CF" w:rsidRPr="00E42961" w:rsidRDefault="00B712CF">
            <w:pPr>
              <w:snapToGrid w:val="0"/>
              <w:rPr>
                <w:rFonts w:eastAsia="標楷體"/>
                <w:color w:val="000000" w:themeColor="text1"/>
                <w:sz w:val="30"/>
                <w:szCs w:val="30"/>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0167897F" w14:textId="77777777" w:rsidR="00B712CF" w:rsidRPr="00E42961" w:rsidRDefault="00B712CF">
            <w:pPr>
              <w:jc w:val="center"/>
              <w:rPr>
                <w:color w:val="000000" w:themeColor="text1"/>
              </w:rPr>
            </w:pPr>
            <w:r w:rsidRPr="00E42961">
              <w:rPr>
                <w:rFonts w:eastAsia="標楷體" w:hint="eastAsia"/>
                <w:color w:val="000000" w:themeColor="text1"/>
                <w:sz w:val="30"/>
                <w:szCs w:val="30"/>
              </w:rPr>
              <w:t>3</w:t>
            </w:r>
            <w:r w:rsidRPr="00E42961">
              <w:rPr>
                <w:rFonts w:eastAsia="標楷體"/>
                <w:color w:val="000000" w:themeColor="text1"/>
                <w:sz w:val="30"/>
                <w:szCs w:val="30"/>
              </w:rPr>
              <w:t>b.</w:t>
            </w:r>
            <w:r w:rsidRPr="00E42961">
              <w:rPr>
                <w:rFonts w:eastAsia="標楷體" w:hint="eastAsia"/>
                <w:color w:val="000000" w:themeColor="text1"/>
                <w:sz w:val="30"/>
                <w:szCs w:val="30"/>
              </w:rPr>
              <w:t>電話</w:t>
            </w:r>
          </w:p>
        </w:tc>
        <w:tc>
          <w:tcPr>
            <w:tcW w:w="4395" w:type="dxa"/>
            <w:gridSpan w:val="2"/>
            <w:tcBorders>
              <w:top w:val="single" w:sz="4" w:space="0" w:color="000000"/>
              <w:left w:val="single" w:sz="4" w:space="0" w:color="000000"/>
              <w:bottom w:val="single" w:sz="4" w:space="0" w:color="000000"/>
              <w:right w:val="single" w:sz="12" w:space="0" w:color="000000"/>
            </w:tcBorders>
            <w:vAlign w:val="center"/>
          </w:tcPr>
          <w:p w14:paraId="7C127106" w14:textId="77777777" w:rsidR="00B712CF" w:rsidRPr="00E42961" w:rsidRDefault="00B712CF" w:rsidP="003044E9">
            <w:pPr>
              <w:snapToGrid w:val="0"/>
              <w:rPr>
                <w:rFonts w:eastAsia="標楷體"/>
                <w:color w:val="000000" w:themeColor="text1"/>
                <w:sz w:val="30"/>
                <w:szCs w:val="30"/>
              </w:rPr>
            </w:pPr>
          </w:p>
        </w:tc>
      </w:tr>
      <w:tr w:rsidR="00B712CF" w:rsidRPr="00E42961" w14:paraId="3B979647" w14:textId="77777777">
        <w:trPr>
          <w:trHeight w:val="794"/>
        </w:trPr>
        <w:tc>
          <w:tcPr>
            <w:tcW w:w="1564" w:type="dxa"/>
            <w:gridSpan w:val="3"/>
            <w:vMerge/>
            <w:tcBorders>
              <w:top w:val="single" w:sz="4" w:space="0" w:color="000000"/>
              <w:left w:val="single" w:sz="12" w:space="0" w:color="000000"/>
              <w:bottom w:val="single" w:sz="4" w:space="0" w:color="000000"/>
              <w:right w:val="single" w:sz="4" w:space="0" w:color="000000"/>
            </w:tcBorders>
            <w:vAlign w:val="center"/>
          </w:tcPr>
          <w:p w14:paraId="563C736C" w14:textId="77777777" w:rsidR="00B712CF" w:rsidRPr="00E42961" w:rsidRDefault="00B712CF">
            <w:pPr>
              <w:snapToGrid w:val="0"/>
              <w:jc w:val="center"/>
              <w:rPr>
                <w:rFonts w:eastAsia="標楷體"/>
                <w:color w:val="000000" w:themeColor="text1"/>
                <w:sz w:val="30"/>
                <w:szCs w:val="30"/>
              </w:rPr>
            </w:pPr>
          </w:p>
        </w:tc>
        <w:tc>
          <w:tcPr>
            <w:tcW w:w="2880" w:type="dxa"/>
            <w:vMerge/>
            <w:tcBorders>
              <w:top w:val="single" w:sz="4" w:space="0" w:color="000000"/>
              <w:left w:val="single" w:sz="4" w:space="0" w:color="000000"/>
              <w:bottom w:val="single" w:sz="4" w:space="0" w:color="000000"/>
              <w:right w:val="single" w:sz="4" w:space="0" w:color="000000"/>
            </w:tcBorders>
            <w:vAlign w:val="center"/>
          </w:tcPr>
          <w:p w14:paraId="6824E893" w14:textId="77777777" w:rsidR="00B712CF" w:rsidRPr="00E42961" w:rsidRDefault="00B712CF">
            <w:pPr>
              <w:snapToGrid w:val="0"/>
              <w:rPr>
                <w:rFonts w:eastAsia="標楷體"/>
                <w:color w:val="000000" w:themeColor="text1"/>
                <w:sz w:val="30"/>
                <w:szCs w:val="30"/>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6AFB3048" w14:textId="77777777" w:rsidR="00B712CF" w:rsidRPr="00E42961" w:rsidRDefault="00B712CF">
            <w:pPr>
              <w:jc w:val="center"/>
              <w:rPr>
                <w:color w:val="000000" w:themeColor="text1"/>
              </w:rPr>
            </w:pPr>
            <w:r w:rsidRPr="00E42961">
              <w:rPr>
                <w:rFonts w:eastAsia="標楷體" w:hint="eastAsia"/>
                <w:color w:val="000000" w:themeColor="text1"/>
                <w:sz w:val="30"/>
                <w:szCs w:val="30"/>
              </w:rPr>
              <w:t>3</w:t>
            </w:r>
            <w:r w:rsidRPr="00E42961">
              <w:rPr>
                <w:rFonts w:eastAsia="標楷體"/>
                <w:color w:val="000000" w:themeColor="text1"/>
                <w:sz w:val="30"/>
                <w:szCs w:val="30"/>
              </w:rPr>
              <w:t>c.</w:t>
            </w:r>
            <w:r w:rsidRPr="00E42961">
              <w:rPr>
                <w:rFonts w:eastAsia="標楷體" w:hint="eastAsia"/>
                <w:color w:val="000000" w:themeColor="text1"/>
                <w:sz w:val="30"/>
                <w:szCs w:val="30"/>
              </w:rPr>
              <w:t>傳真</w:t>
            </w:r>
          </w:p>
        </w:tc>
        <w:tc>
          <w:tcPr>
            <w:tcW w:w="4395" w:type="dxa"/>
            <w:gridSpan w:val="2"/>
            <w:tcBorders>
              <w:top w:val="single" w:sz="4" w:space="0" w:color="000000"/>
              <w:left w:val="single" w:sz="4" w:space="0" w:color="000000"/>
              <w:bottom w:val="single" w:sz="4" w:space="0" w:color="000000"/>
              <w:right w:val="single" w:sz="12" w:space="0" w:color="000000"/>
            </w:tcBorders>
            <w:vAlign w:val="center"/>
          </w:tcPr>
          <w:p w14:paraId="4178350A" w14:textId="77777777" w:rsidR="00B712CF" w:rsidRPr="00E42961" w:rsidRDefault="00B712CF" w:rsidP="003044E9">
            <w:pPr>
              <w:snapToGrid w:val="0"/>
              <w:rPr>
                <w:rFonts w:eastAsia="標楷體"/>
                <w:color w:val="000000" w:themeColor="text1"/>
                <w:sz w:val="30"/>
                <w:szCs w:val="30"/>
              </w:rPr>
            </w:pPr>
          </w:p>
        </w:tc>
      </w:tr>
      <w:tr w:rsidR="00B712CF" w:rsidRPr="00E42961" w14:paraId="3F063044" w14:textId="77777777">
        <w:trPr>
          <w:trHeight w:val="794"/>
        </w:trPr>
        <w:tc>
          <w:tcPr>
            <w:tcW w:w="1564" w:type="dxa"/>
            <w:gridSpan w:val="3"/>
            <w:vMerge/>
            <w:tcBorders>
              <w:top w:val="single" w:sz="4" w:space="0" w:color="000000"/>
              <w:left w:val="single" w:sz="12" w:space="0" w:color="000000"/>
              <w:bottom w:val="single" w:sz="4" w:space="0" w:color="000000"/>
              <w:right w:val="single" w:sz="4" w:space="0" w:color="000000"/>
            </w:tcBorders>
            <w:vAlign w:val="center"/>
          </w:tcPr>
          <w:p w14:paraId="416CECDF" w14:textId="77777777" w:rsidR="00B712CF" w:rsidRPr="00E42961" w:rsidRDefault="00B712CF">
            <w:pPr>
              <w:snapToGrid w:val="0"/>
              <w:jc w:val="center"/>
              <w:rPr>
                <w:rFonts w:eastAsia="標楷體"/>
                <w:color w:val="000000" w:themeColor="text1"/>
                <w:sz w:val="30"/>
                <w:szCs w:val="30"/>
              </w:rPr>
            </w:pPr>
          </w:p>
        </w:tc>
        <w:tc>
          <w:tcPr>
            <w:tcW w:w="2880" w:type="dxa"/>
            <w:vMerge/>
            <w:tcBorders>
              <w:top w:val="single" w:sz="4" w:space="0" w:color="000000"/>
              <w:left w:val="single" w:sz="4" w:space="0" w:color="000000"/>
              <w:bottom w:val="single" w:sz="4" w:space="0" w:color="000000"/>
              <w:right w:val="single" w:sz="4" w:space="0" w:color="000000"/>
            </w:tcBorders>
            <w:vAlign w:val="center"/>
          </w:tcPr>
          <w:p w14:paraId="0AC80101" w14:textId="77777777" w:rsidR="00B712CF" w:rsidRPr="00E42961" w:rsidRDefault="00B712CF">
            <w:pPr>
              <w:snapToGrid w:val="0"/>
              <w:rPr>
                <w:rFonts w:eastAsia="標楷體"/>
                <w:color w:val="000000" w:themeColor="text1"/>
                <w:sz w:val="30"/>
                <w:szCs w:val="30"/>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35DB3C9C" w14:textId="77777777" w:rsidR="00B712CF" w:rsidRPr="00E42961" w:rsidRDefault="00B712CF">
            <w:pPr>
              <w:jc w:val="center"/>
              <w:rPr>
                <w:color w:val="000000" w:themeColor="text1"/>
              </w:rPr>
            </w:pPr>
            <w:r w:rsidRPr="00E42961">
              <w:rPr>
                <w:rFonts w:eastAsia="標楷體"/>
                <w:color w:val="000000" w:themeColor="text1"/>
                <w:sz w:val="30"/>
                <w:szCs w:val="30"/>
              </w:rPr>
              <w:t>3</w:t>
            </w:r>
            <w:proofErr w:type="gramStart"/>
            <w:r w:rsidRPr="00E42961">
              <w:rPr>
                <w:rFonts w:eastAsia="標楷體"/>
                <w:color w:val="000000" w:themeColor="text1"/>
                <w:sz w:val="30"/>
                <w:szCs w:val="30"/>
              </w:rPr>
              <w:t>d.</w:t>
            </w:r>
            <w:r w:rsidRPr="00E42961">
              <w:rPr>
                <w:rFonts w:eastAsia="標楷體" w:hint="eastAsia"/>
                <w:color w:val="000000" w:themeColor="text1"/>
                <w:sz w:val="30"/>
                <w:szCs w:val="30"/>
              </w:rPr>
              <w:t>E-mail</w:t>
            </w:r>
            <w:proofErr w:type="gramEnd"/>
          </w:p>
        </w:tc>
        <w:tc>
          <w:tcPr>
            <w:tcW w:w="4395" w:type="dxa"/>
            <w:gridSpan w:val="2"/>
            <w:tcBorders>
              <w:top w:val="single" w:sz="4" w:space="0" w:color="000000"/>
              <w:left w:val="single" w:sz="4" w:space="0" w:color="000000"/>
              <w:bottom w:val="single" w:sz="4" w:space="0" w:color="000000"/>
              <w:right w:val="single" w:sz="12" w:space="0" w:color="000000"/>
            </w:tcBorders>
            <w:vAlign w:val="center"/>
          </w:tcPr>
          <w:p w14:paraId="36B0FDD2" w14:textId="77777777" w:rsidR="00B712CF" w:rsidRPr="00E42961" w:rsidRDefault="00B712CF" w:rsidP="003044E9">
            <w:pPr>
              <w:snapToGrid w:val="0"/>
              <w:rPr>
                <w:rFonts w:eastAsia="標楷體"/>
                <w:color w:val="000000" w:themeColor="text1"/>
                <w:sz w:val="30"/>
                <w:szCs w:val="30"/>
              </w:rPr>
            </w:pPr>
          </w:p>
        </w:tc>
      </w:tr>
      <w:tr w:rsidR="00B712CF" w:rsidRPr="00E42961" w14:paraId="590F091F" w14:textId="77777777">
        <w:trPr>
          <w:trHeight w:val="1132"/>
        </w:trPr>
        <w:tc>
          <w:tcPr>
            <w:tcW w:w="1564" w:type="dxa"/>
            <w:gridSpan w:val="3"/>
            <w:tcBorders>
              <w:top w:val="single" w:sz="4" w:space="0" w:color="000000"/>
              <w:left w:val="single" w:sz="12" w:space="0" w:color="000000"/>
              <w:bottom w:val="single" w:sz="4" w:space="0" w:color="000000"/>
              <w:right w:val="single" w:sz="4" w:space="0" w:color="000000"/>
            </w:tcBorders>
            <w:vAlign w:val="center"/>
          </w:tcPr>
          <w:p w14:paraId="6B766569" w14:textId="77777777" w:rsidR="00B712CF" w:rsidRPr="00E42961" w:rsidRDefault="00B712CF">
            <w:pPr>
              <w:jc w:val="center"/>
              <w:rPr>
                <w:color w:val="000000" w:themeColor="text1"/>
              </w:rPr>
            </w:pPr>
            <w:r w:rsidRPr="00E42961">
              <w:rPr>
                <w:rFonts w:eastAsia="標楷體" w:hint="eastAsia"/>
                <w:color w:val="000000" w:themeColor="text1"/>
                <w:sz w:val="30"/>
                <w:szCs w:val="30"/>
              </w:rPr>
              <w:t>4</w:t>
            </w:r>
            <w:r w:rsidRPr="00E42961">
              <w:rPr>
                <w:rFonts w:eastAsia="標楷體"/>
                <w:color w:val="000000" w:themeColor="text1"/>
                <w:sz w:val="30"/>
                <w:szCs w:val="30"/>
              </w:rPr>
              <w:t>.</w:t>
            </w:r>
            <w:r w:rsidRPr="00E42961">
              <w:rPr>
                <w:rFonts w:eastAsia="標楷體" w:hint="eastAsia"/>
                <w:color w:val="000000" w:themeColor="text1"/>
                <w:sz w:val="30"/>
                <w:szCs w:val="30"/>
              </w:rPr>
              <w:t>生產年別</w:t>
            </w:r>
          </w:p>
        </w:tc>
        <w:tc>
          <w:tcPr>
            <w:tcW w:w="2880" w:type="dxa"/>
            <w:tcBorders>
              <w:top w:val="single" w:sz="4" w:space="0" w:color="000000"/>
              <w:left w:val="single" w:sz="4" w:space="0" w:color="000000"/>
              <w:bottom w:val="single" w:sz="4" w:space="0" w:color="000000"/>
              <w:right w:val="single" w:sz="4" w:space="0" w:color="000000"/>
            </w:tcBorders>
            <w:vAlign w:val="center"/>
          </w:tcPr>
          <w:p w14:paraId="381D5CA3" w14:textId="77777777" w:rsidR="00B712CF" w:rsidRPr="00E42961" w:rsidRDefault="00B712CF">
            <w:pPr>
              <w:jc w:val="center"/>
              <w:rPr>
                <w:color w:val="000000" w:themeColor="text1"/>
              </w:rPr>
            </w:pPr>
            <w:r w:rsidRPr="00E42961">
              <w:rPr>
                <w:rFonts w:eastAsia="標楷體" w:hint="eastAsia"/>
                <w:color w:val="000000" w:themeColor="text1"/>
                <w:sz w:val="30"/>
                <w:szCs w:val="30"/>
              </w:rPr>
              <w:t>第一年（</w:t>
            </w:r>
            <w:r w:rsidRPr="00E42961">
              <w:rPr>
                <w:rFonts w:eastAsia="Times New Roman" w:hint="eastAsia"/>
                <w:color w:val="000000" w:themeColor="text1"/>
                <w:sz w:val="30"/>
                <w:szCs w:val="30"/>
              </w:rPr>
              <w:t xml:space="preserve">      </w:t>
            </w:r>
            <w:r w:rsidRPr="00E42961">
              <w:rPr>
                <w:rFonts w:eastAsia="標楷體" w:hint="eastAsia"/>
                <w:color w:val="000000" w:themeColor="text1"/>
                <w:sz w:val="30"/>
                <w:szCs w:val="30"/>
              </w:rPr>
              <w:t>年）</w:t>
            </w:r>
          </w:p>
        </w:tc>
        <w:tc>
          <w:tcPr>
            <w:tcW w:w="2880" w:type="dxa"/>
            <w:gridSpan w:val="2"/>
            <w:tcBorders>
              <w:top w:val="single" w:sz="4" w:space="0" w:color="000000"/>
              <w:left w:val="single" w:sz="4" w:space="0" w:color="000000"/>
              <w:bottom w:val="single" w:sz="4" w:space="0" w:color="000000"/>
              <w:right w:val="single" w:sz="4" w:space="0" w:color="000000"/>
            </w:tcBorders>
            <w:vAlign w:val="center"/>
          </w:tcPr>
          <w:p w14:paraId="5977BDD8" w14:textId="77777777" w:rsidR="00B712CF" w:rsidRPr="00E42961" w:rsidRDefault="00B712CF">
            <w:pPr>
              <w:jc w:val="center"/>
              <w:rPr>
                <w:color w:val="000000" w:themeColor="text1"/>
              </w:rPr>
            </w:pPr>
            <w:r w:rsidRPr="00E42961">
              <w:rPr>
                <w:rFonts w:eastAsia="標楷體" w:hint="eastAsia"/>
                <w:color w:val="000000" w:themeColor="text1"/>
                <w:sz w:val="30"/>
                <w:szCs w:val="30"/>
              </w:rPr>
              <w:t>第二年（</w:t>
            </w:r>
            <w:r w:rsidRPr="00E42961">
              <w:rPr>
                <w:rFonts w:eastAsia="Times New Roman" w:hint="eastAsia"/>
                <w:color w:val="000000" w:themeColor="text1"/>
                <w:sz w:val="30"/>
                <w:szCs w:val="30"/>
              </w:rPr>
              <w:t xml:space="preserve">      </w:t>
            </w:r>
            <w:r w:rsidRPr="00E42961">
              <w:rPr>
                <w:rFonts w:eastAsia="標楷體" w:hint="eastAsia"/>
                <w:color w:val="000000" w:themeColor="text1"/>
                <w:sz w:val="30"/>
                <w:szCs w:val="30"/>
              </w:rPr>
              <w:t>年）</w:t>
            </w:r>
          </w:p>
        </w:tc>
        <w:tc>
          <w:tcPr>
            <w:tcW w:w="2883" w:type="dxa"/>
            <w:tcBorders>
              <w:top w:val="single" w:sz="4" w:space="0" w:color="000000"/>
              <w:left w:val="single" w:sz="4" w:space="0" w:color="000000"/>
              <w:bottom w:val="single" w:sz="4" w:space="0" w:color="000000"/>
              <w:right w:val="single" w:sz="12" w:space="0" w:color="000000"/>
            </w:tcBorders>
            <w:vAlign w:val="center"/>
          </w:tcPr>
          <w:p w14:paraId="61BADF22" w14:textId="77777777" w:rsidR="00B712CF" w:rsidRPr="00E42961" w:rsidRDefault="00B712CF">
            <w:pPr>
              <w:jc w:val="center"/>
              <w:rPr>
                <w:color w:val="000000" w:themeColor="text1"/>
              </w:rPr>
            </w:pPr>
            <w:r w:rsidRPr="00E42961">
              <w:rPr>
                <w:rFonts w:eastAsia="標楷體" w:hint="eastAsia"/>
                <w:color w:val="000000" w:themeColor="text1"/>
                <w:sz w:val="30"/>
                <w:szCs w:val="30"/>
              </w:rPr>
              <w:t>第三年（</w:t>
            </w:r>
            <w:r w:rsidRPr="00E42961">
              <w:rPr>
                <w:rFonts w:eastAsia="Times New Roman" w:hint="eastAsia"/>
                <w:color w:val="000000" w:themeColor="text1"/>
                <w:sz w:val="30"/>
                <w:szCs w:val="30"/>
              </w:rPr>
              <w:t xml:space="preserve">      </w:t>
            </w:r>
            <w:r w:rsidRPr="00E42961">
              <w:rPr>
                <w:rFonts w:eastAsia="標楷體" w:hint="eastAsia"/>
                <w:color w:val="000000" w:themeColor="text1"/>
                <w:sz w:val="30"/>
                <w:szCs w:val="30"/>
              </w:rPr>
              <w:t>年）</w:t>
            </w:r>
          </w:p>
        </w:tc>
      </w:tr>
      <w:tr w:rsidR="00B712CF" w:rsidRPr="00E42961" w14:paraId="1ED4747C" w14:textId="77777777">
        <w:trPr>
          <w:trHeight w:val="799"/>
        </w:trPr>
        <w:tc>
          <w:tcPr>
            <w:tcW w:w="1564" w:type="dxa"/>
            <w:gridSpan w:val="3"/>
            <w:tcBorders>
              <w:top w:val="single" w:sz="4" w:space="0" w:color="000000"/>
              <w:left w:val="single" w:sz="12" w:space="0" w:color="000000"/>
              <w:bottom w:val="single" w:sz="4" w:space="0" w:color="000000"/>
              <w:right w:val="single" w:sz="4" w:space="0" w:color="000000"/>
            </w:tcBorders>
            <w:vAlign w:val="center"/>
          </w:tcPr>
          <w:p w14:paraId="30DDC813" w14:textId="77777777" w:rsidR="00B712CF" w:rsidRPr="00E42961" w:rsidRDefault="00B712CF">
            <w:pPr>
              <w:jc w:val="center"/>
              <w:rPr>
                <w:color w:val="000000" w:themeColor="text1"/>
              </w:rPr>
            </w:pPr>
            <w:r w:rsidRPr="00E42961">
              <w:rPr>
                <w:rFonts w:eastAsia="標楷體" w:hint="eastAsia"/>
                <w:color w:val="000000" w:themeColor="text1"/>
                <w:sz w:val="30"/>
                <w:szCs w:val="30"/>
              </w:rPr>
              <w:t>5</w:t>
            </w:r>
            <w:r w:rsidRPr="00E42961">
              <w:rPr>
                <w:rFonts w:eastAsia="標楷體"/>
                <w:color w:val="000000" w:themeColor="text1"/>
                <w:sz w:val="30"/>
                <w:szCs w:val="30"/>
              </w:rPr>
              <w:t>.</w:t>
            </w:r>
            <w:r w:rsidRPr="00E42961">
              <w:rPr>
                <w:rFonts w:eastAsia="標楷體" w:hint="eastAsia"/>
                <w:color w:val="000000" w:themeColor="text1"/>
                <w:sz w:val="30"/>
                <w:szCs w:val="30"/>
              </w:rPr>
              <w:t>員工人數</w:t>
            </w:r>
          </w:p>
        </w:tc>
        <w:tc>
          <w:tcPr>
            <w:tcW w:w="2880" w:type="dxa"/>
            <w:tcBorders>
              <w:top w:val="single" w:sz="4" w:space="0" w:color="000000"/>
              <w:left w:val="single" w:sz="4" w:space="0" w:color="000000"/>
              <w:bottom w:val="single" w:sz="4" w:space="0" w:color="000000"/>
              <w:right w:val="single" w:sz="4" w:space="0" w:color="000000"/>
            </w:tcBorders>
            <w:vAlign w:val="center"/>
          </w:tcPr>
          <w:p w14:paraId="47514443" w14:textId="77777777" w:rsidR="00B712CF" w:rsidRPr="00E42961" w:rsidRDefault="00B712CF">
            <w:pPr>
              <w:snapToGrid w:val="0"/>
              <w:jc w:val="distribute"/>
              <w:rPr>
                <w:rFonts w:eastAsia="標楷體"/>
                <w:color w:val="000000" w:themeColor="text1"/>
                <w:sz w:val="30"/>
                <w:szCs w:val="30"/>
              </w:rPr>
            </w:pPr>
          </w:p>
        </w:tc>
        <w:tc>
          <w:tcPr>
            <w:tcW w:w="2880" w:type="dxa"/>
            <w:gridSpan w:val="2"/>
            <w:tcBorders>
              <w:top w:val="single" w:sz="4" w:space="0" w:color="000000"/>
              <w:left w:val="single" w:sz="4" w:space="0" w:color="000000"/>
              <w:bottom w:val="single" w:sz="4" w:space="0" w:color="000000"/>
              <w:right w:val="single" w:sz="4" w:space="0" w:color="000000"/>
            </w:tcBorders>
            <w:vAlign w:val="center"/>
          </w:tcPr>
          <w:p w14:paraId="13B4A37F" w14:textId="77777777" w:rsidR="00B712CF" w:rsidRPr="00E42961" w:rsidRDefault="00B712CF">
            <w:pPr>
              <w:snapToGrid w:val="0"/>
              <w:jc w:val="distribute"/>
              <w:rPr>
                <w:rFonts w:eastAsia="標楷體"/>
                <w:color w:val="000000" w:themeColor="text1"/>
                <w:sz w:val="30"/>
                <w:szCs w:val="30"/>
              </w:rPr>
            </w:pPr>
          </w:p>
        </w:tc>
        <w:tc>
          <w:tcPr>
            <w:tcW w:w="2883" w:type="dxa"/>
            <w:tcBorders>
              <w:top w:val="single" w:sz="4" w:space="0" w:color="000000"/>
              <w:left w:val="single" w:sz="4" w:space="0" w:color="000000"/>
              <w:bottom w:val="single" w:sz="4" w:space="0" w:color="000000"/>
              <w:right w:val="single" w:sz="12" w:space="0" w:color="000000"/>
            </w:tcBorders>
            <w:vAlign w:val="center"/>
          </w:tcPr>
          <w:p w14:paraId="13F0FADC" w14:textId="77777777" w:rsidR="00B712CF" w:rsidRPr="00E42961" w:rsidRDefault="00B712CF">
            <w:pPr>
              <w:snapToGrid w:val="0"/>
              <w:jc w:val="distribute"/>
              <w:rPr>
                <w:rFonts w:eastAsia="標楷體"/>
                <w:color w:val="000000" w:themeColor="text1"/>
                <w:sz w:val="30"/>
                <w:szCs w:val="30"/>
              </w:rPr>
            </w:pPr>
          </w:p>
        </w:tc>
      </w:tr>
      <w:tr w:rsidR="00B712CF" w:rsidRPr="00E42961" w14:paraId="0BCED4D4" w14:textId="77777777">
        <w:trPr>
          <w:trHeight w:val="977"/>
        </w:trPr>
        <w:tc>
          <w:tcPr>
            <w:tcW w:w="429" w:type="dxa"/>
            <w:vMerge w:val="restart"/>
            <w:tcBorders>
              <w:top w:val="single" w:sz="4" w:space="0" w:color="000000"/>
              <w:left w:val="single" w:sz="12" w:space="0" w:color="000000"/>
              <w:bottom w:val="single" w:sz="4" w:space="0" w:color="000000"/>
              <w:right w:val="single" w:sz="4" w:space="0" w:color="000000"/>
            </w:tcBorders>
            <w:vAlign w:val="center"/>
          </w:tcPr>
          <w:p w14:paraId="5785731D" w14:textId="77777777" w:rsidR="00B712CF" w:rsidRPr="00E42961" w:rsidRDefault="00B712CF">
            <w:pPr>
              <w:jc w:val="center"/>
              <w:rPr>
                <w:color w:val="000000" w:themeColor="text1"/>
              </w:rPr>
            </w:pPr>
            <w:r w:rsidRPr="00E42961">
              <w:rPr>
                <w:rFonts w:eastAsia="標楷體" w:hint="eastAsia"/>
                <w:color w:val="000000" w:themeColor="text1"/>
                <w:sz w:val="30"/>
                <w:szCs w:val="30"/>
              </w:rPr>
              <w:t>租賃面積︵</w:t>
            </w:r>
            <w:r w:rsidRPr="00E42961">
              <w:rPr>
                <w:rFonts w:eastAsia="標楷體"/>
                <w:color w:val="000000" w:themeColor="text1"/>
                <w:sz w:val="30"/>
                <w:szCs w:val="30"/>
              </w:rPr>
              <w:t>m</w:t>
            </w:r>
            <w:r w:rsidRPr="00E42961">
              <w:rPr>
                <w:rFonts w:eastAsia="標楷體"/>
                <w:color w:val="000000" w:themeColor="text1"/>
                <w:sz w:val="30"/>
                <w:szCs w:val="30"/>
                <w:vertAlign w:val="superscript"/>
              </w:rPr>
              <w:t>2</w:t>
            </w:r>
            <w:r w:rsidRPr="00E42961">
              <w:rPr>
                <w:rFonts w:eastAsia="標楷體" w:hint="eastAsia"/>
                <w:color w:val="000000" w:themeColor="text1"/>
                <w:sz w:val="30"/>
                <w:szCs w:val="30"/>
              </w:rPr>
              <w:t>︶</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359E16F9" w14:textId="77777777" w:rsidR="00B712CF" w:rsidRPr="00E42961" w:rsidRDefault="00B712CF">
            <w:pPr>
              <w:jc w:val="center"/>
              <w:rPr>
                <w:color w:val="000000" w:themeColor="text1"/>
              </w:rPr>
            </w:pPr>
            <w:r w:rsidRPr="00E42961">
              <w:rPr>
                <w:rFonts w:eastAsia="標楷體" w:hint="eastAsia"/>
                <w:color w:val="000000" w:themeColor="text1"/>
                <w:sz w:val="30"/>
                <w:szCs w:val="30"/>
              </w:rPr>
              <w:t>6</w:t>
            </w:r>
            <w:r w:rsidRPr="00E42961">
              <w:rPr>
                <w:rFonts w:eastAsia="標楷體"/>
                <w:color w:val="000000" w:themeColor="text1"/>
                <w:sz w:val="30"/>
                <w:szCs w:val="30"/>
              </w:rPr>
              <w:t>a.</w:t>
            </w:r>
            <w:r w:rsidRPr="00E42961">
              <w:rPr>
                <w:rFonts w:eastAsia="標楷體" w:hint="eastAsia"/>
                <w:color w:val="000000" w:themeColor="text1"/>
                <w:sz w:val="30"/>
                <w:szCs w:val="30"/>
              </w:rPr>
              <w:t>租地自建</w:t>
            </w:r>
          </w:p>
        </w:tc>
        <w:tc>
          <w:tcPr>
            <w:tcW w:w="2880" w:type="dxa"/>
            <w:tcBorders>
              <w:top w:val="single" w:sz="4" w:space="0" w:color="000000"/>
              <w:left w:val="single" w:sz="4" w:space="0" w:color="000000"/>
              <w:bottom w:val="single" w:sz="4" w:space="0" w:color="000000"/>
              <w:right w:val="single" w:sz="4" w:space="0" w:color="000000"/>
            </w:tcBorders>
            <w:vAlign w:val="center"/>
          </w:tcPr>
          <w:p w14:paraId="0CE41677" w14:textId="77777777" w:rsidR="00B712CF" w:rsidRPr="00E42961" w:rsidRDefault="00B712CF">
            <w:pPr>
              <w:snapToGrid w:val="0"/>
              <w:jc w:val="distribute"/>
              <w:rPr>
                <w:rFonts w:eastAsia="標楷體"/>
                <w:color w:val="000000" w:themeColor="text1"/>
                <w:sz w:val="30"/>
                <w:szCs w:val="30"/>
              </w:rPr>
            </w:pPr>
          </w:p>
        </w:tc>
        <w:tc>
          <w:tcPr>
            <w:tcW w:w="2880" w:type="dxa"/>
            <w:gridSpan w:val="2"/>
            <w:tcBorders>
              <w:top w:val="single" w:sz="4" w:space="0" w:color="000000"/>
              <w:left w:val="single" w:sz="4" w:space="0" w:color="000000"/>
              <w:bottom w:val="single" w:sz="4" w:space="0" w:color="000000"/>
              <w:right w:val="single" w:sz="4" w:space="0" w:color="000000"/>
            </w:tcBorders>
            <w:vAlign w:val="center"/>
          </w:tcPr>
          <w:p w14:paraId="253E9C10" w14:textId="77777777" w:rsidR="00B712CF" w:rsidRPr="00E42961" w:rsidRDefault="00B712CF">
            <w:pPr>
              <w:snapToGrid w:val="0"/>
              <w:jc w:val="distribute"/>
              <w:rPr>
                <w:rFonts w:eastAsia="標楷體"/>
                <w:color w:val="000000" w:themeColor="text1"/>
                <w:sz w:val="30"/>
                <w:szCs w:val="30"/>
              </w:rPr>
            </w:pPr>
          </w:p>
        </w:tc>
        <w:tc>
          <w:tcPr>
            <w:tcW w:w="2883" w:type="dxa"/>
            <w:tcBorders>
              <w:top w:val="single" w:sz="4" w:space="0" w:color="000000"/>
              <w:left w:val="single" w:sz="4" w:space="0" w:color="000000"/>
              <w:bottom w:val="single" w:sz="4" w:space="0" w:color="000000"/>
              <w:right w:val="single" w:sz="12" w:space="0" w:color="000000"/>
            </w:tcBorders>
            <w:vAlign w:val="center"/>
          </w:tcPr>
          <w:p w14:paraId="6DF5DA91" w14:textId="77777777" w:rsidR="00B712CF" w:rsidRPr="00E42961" w:rsidRDefault="00B712CF">
            <w:pPr>
              <w:snapToGrid w:val="0"/>
              <w:jc w:val="distribute"/>
              <w:rPr>
                <w:rFonts w:eastAsia="標楷體"/>
                <w:color w:val="000000" w:themeColor="text1"/>
                <w:sz w:val="30"/>
                <w:szCs w:val="30"/>
              </w:rPr>
            </w:pPr>
          </w:p>
        </w:tc>
      </w:tr>
      <w:tr w:rsidR="00B712CF" w:rsidRPr="00E42961" w14:paraId="7E04B6DA" w14:textId="77777777">
        <w:trPr>
          <w:trHeight w:val="977"/>
        </w:trPr>
        <w:tc>
          <w:tcPr>
            <w:tcW w:w="429" w:type="dxa"/>
            <w:vMerge/>
            <w:tcBorders>
              <w:top w:val="single" w:sz="4" w:space="0" w:color="000000"/>
              <w:left w:val="single" w:sz="12" w:space="0" w:color="000000"/>
              <w:bottom w:val="single" w:sz="4" w:space="0" w:color="000000"/>
              <w:right w:val="single" w:sz="4" w:space="0" w:color="000000"/>
            </w:tcBorders>
            <w:vAlign w:val="center"/>
          </w:tcPr>
          <w:p w14:paraId="18C78F14" w14:textId="77777777" w:rsidR="00B712CF" w:rsidRPr="00E42961" w:rsidRDefault="00B712CF">
            <w:pPr>
              <w:snapToGrid w:val="0"/>
              <w:jc w:val="center"/>
              <w:rPr>
                <w:rFonts w:eastAsia="標楷體"/>
                <w:color w:val="000000" w:themeColor="text1"/>
                <w:sz w:val="30"/>
                <w:szCs w:val="30"/>
              </w:rPr>
            </w:pPr>
          </w:p>
        </w:tc>
        <w:tc>
          <w:tcPr>
            <w:tcW w:w="423" w:type="dxa"/>
            <w:vMerge w:val="restart"/>
            <w:tcBorders>
              <w:top w:val="single" w:sz="4" w:space="0" w:color="000000"/>
              <w:left w:val="single" w:sz="4" w:space="0" w:color="000000"/>
              <w:bottom w:val="single" w:sz="4" w:space="0" w:color="000000"/>
              <w:right w:val="single" w:sz="4" w:space="0" w:color="000000"/>
            </w:tcBorders>
            <w:vAlign w:val="center"/>
          </w:tcPr>
          <w:p w14:paraId="3AC89F60" w14:textId="77777777" w:rsidR="00B712CF" w:rsidRPr="00E42961" w:rsidRDefault="00B712CF">
            <w:pPr>
              <w:jc w:val="center"/>
              <w:rPr>
                <w:color w:val="000000" w:themeColor="text1"/>
              </w:rPr>
            </w:pPr>
            <w:r w:rsidRPr="00E42961">
              <w:rPr>
                <w:rFonts w:eastAsia="標楷體" w:hint="eastAsia"/>
                <w:color w:val="000000" w:themeColor="text1"/>
                <w:sz w:val="30"/>
                <w:szCs w:val="30"/>
              </w:rPr>
              <w:t>租用</w:t>
            </w:r>
          </w:p>
        </w:tc>
        <w:tc>
          <w:tcPr>
            <w:tcW w:w="712" w:type="dxa"/>
            <w:tcBorders>
              <w:top w:val="single" w:sz="4" w:space="0" w:color="000000"/>
              <w:left w:val="single" w:sz="4" w:space="0" w:color="000000"/>
              <w:bottom w:val="single" w:sz="4" w:space="0" w:color="000000"/>
              <w:right w:val="single" w:sz="4" w:space="0" w:color="000000"/>
            </w:tcBorders>
            <w:vAlign w:val="center"/>
          </w:tcPr>
          <w:p w14:paraId="3D96E6B0" w14:textId="77777777" w:rsidR="00B712CF" w:rsidRPr="00E42961" w:rsidRDefault="00B712CF">
            <w:pPr>
              <w:jc w:val="center"/>
              <w:rPr>
                <w:color w:val="000000" w:themeColor="text1"/>
              </w:rPr>
            </w:pPr>
            <w:r w:rsidRPr="00E42961">
              <w:rPr>
                <w:rFonts w:eastAsia="標楷體" w:hint="eastAsia"/>
                <w:color w:val="000000" w:themeColor="text1"/>
                <w:sz w:val="30"/>
                <w:szCs w:val="30"/>
              </w:rPr>
              <w:t>6</w:t>
            </w:r>
            <w:r w:rsidRPr="00E42961">
              <w:rPr>
                <w:rFonts w:eastAsia="標楷體"/>
                <w:color w:val="000000" w:themeColor="text1"/>
                <w:sz w:val="30"/>
                <w:szCs w:val="30"/>
              </w:rPr>
              <w:t>b.</w:t>
            </w:r>
            <w:r w:rsidRPr="00E42961">
              <w:rPr>
                <w:rFonts w:eastAsia="標楷體" w:hint="eastAsia"/>
                <w:color w:val="000000" w:themeColor="text1"/>
                <w:sz w:val="30"/>
                <w:szCs w:val="30"/>
              </w:rPr>
              <w:t>其他公司</w:t>
            </w:r>
          </w:p>
        </w:tc>
        <w:tc>
          <w:tcPr>
            <w:tcW w:w="2880" w:type="dxa"/>
            <w:tcBorders>
              <w:top w:val="single" w:sz="4" w:space="0" w:color="000000"/>
              <w:left w:val="single" w:sz="4" w:space="0" w:color="000000"/>
              <w:bottom w:val="single" w:sz="4" w:space="0" w:color="000000"/>
              <w:right w:val="single" w:sz="4" w:space="0" w:color="000000"/>
            </w:tcBorders>
            <w:vAlign w:val="center"/>
          </w:tcPr>
          <w:p w14:paraId="611CCC58" w14:textId="77777777" w:rsidR="00B712CF" w:rsidRPr="00E42961" w:rsidRDefault="00B712CF">
            <w:pPr>
              <w:snapToGrid w:val="0"/>
              <w:jc w:val="distribute"/>
              <w:rPr>
                <w:rFonts w:eastAsia="標楷體"/>
                <w:color w:val="000000" w:themeColor="text1"/>
                <w:sz w:val="30"/>
                <w:szCs w:val="30"/>
              </w:rPr>
            </w:pPr>
          </w:p>
        </w:tc>
        <w:tc>
          <w:tcPr>
            <w:tcW w:w="2880" w:type="dxa"/>
            <w:gridSpan w:val="2"/>
            <w:tcBorders>
              <w:top w:val="single" w:sz="4" w:space="0" w:color="000000"/>
              <w:left w:val="single" w:sz="4" w:space="0" w:color="000000"/>
              <w:bottom w:val="single" w:sz="4" w:space="0" w:color="000000"/>
              <w:right w:val="single" w:sz="4" w:space="0" w:color="000000"/>
            </w:tcBorders>
            <w:vAlign w:val="center"/>
          </w:tcPr>
          <w:p w14:paraId="28D84714" w14:textId="77777777" w:rsidR="00B712CF" w:rsidRPr="00E42961" w:rsidRDefault="00B712CF">
            <w:pPr>
              <w:snapToGrid w:val="0"/>
              <w:jc w:val="distribute"/>
              <w:rPr>
                <w:rFonts w:eastAsia="標楷體"/>
                <w:color w:val="000000" w:themeColor="text1"/>
                <w:sz w:val="30"/>
                <w:szCs w:val="30"/>
              </w:rPr>
            </w:pPr>
          </w:p>
        </w:tc>
        <w:tc>
          <w:tcPr>
            <w:tcW w:w="2883" w:type="dxa"/>
            <w:tcBorders>
              <w:top w:val="single" w:sz="4" w:space="0" w:color="000000"/>
              <w:left w:val="single" w:sz="4" w:space="0" w:color="000000"/>
              <w:bottom w:val="single" w:sz="4" w:space="0" w:color="000000"/>
              <w:right w:val="single" w:sz="12" w:space="0" w:color="000000"/>
            </w:tcBorders>
            <w:vAlign w:val="center"/>
          </w:tcPr>
          <w:p w14:paraId="0C2B8E74" w14:textId="77777777" w:rsidR="00B712CF" w:rsidRPr="00E42961" w:rsidRDefault="00B712CF">
            <w:pPr>
              <w:snapToGrid w:val="0"/>
              <w:jc w:val="distribute"/>
              <w:rPr>
                <w:rFonts w:eastAsia="標楷體"/>
                <w:color w:val="000000" w:themeColor="text1"/>
                <w:sz w:val="30"/>
                <w:szCs w:val="30"/>
              </w:rPr>
            </w:pPr>
          </w:p>
        </w:tc>
      </w:tr>
      <w:tr w:rsidR="00B712CF" w:rsidRPr="00E42961" w14:paraId="400FF63D" w14:textId="77777777">
        <w:trPr>
          <w:trHeight w:val="977"/>
        </w:trPr>
        <w:tc>
          <w:tcPr>
            <w:tcW w:w="429" w:type="dxa"/>
            <w:vMerge/>
            <w:tcBorders>
              <w:top w:val="single" w:sz="4" w:space="0" w:color="000000"/>
              <w:left w:val="single" w:sz="12" w:space="0" w:color="000000"/>
              <w:bottom w:val="single" w:sz="4" w:space="0" w:color="000000"/>
              <w:right w:val="single" w:sz="4" w:space="0" w:color="000000"/>
            </w:tcBorders>
            <w:vAlign w:val="center"/>
          </w:tcPr>
          <w:p w14:paraId="15E7CAAD" w14:textId="77777777" w:rsidR="00B712CF" w:rsidRPr="00E42961" w:rsidRDefault="00B712CF">
            <w:pPr>
              <w:snapToGrid w:val="0"/>
              <w:jc w:val="center"/>
              <w:rPr>
                <w:rFonts w:eastAsia="標楷體"/>
                <w:color w:val="000000" w:themeColor="text1"/>
                <w:sz w:val="30"/>
                <w:szCs w:val="30"/>
              </w:rPr>
            </w:pPr>
          </w:p>
        </w:tc>
        <w:tc>
          <w:tcPr>
            <w:tcW w:w="423" w:type="dxa"/>
            <w:vMerge/>
            <w:tcBorders>
              <w:top w:val="single" w:sz="4" w:space="0" w:color="000000"/>
              <w:left w:val="single" w:sz="4" w:space="0" w:color="000000"/>
              <w:bottom w:val="single" w:sz="4" w:space="0" w:color="000000"/>
              <w:right w:val="single" w:sz="4" w:space="0" w:color="000000"/>
            </w:tcBorders>
            <w:vAlign w:val="center"/>
          </w:tcPr>
          <w:p w14:paraId="7856FD86" w14:textId="77777777" w:rsidR="00B712CF" w:rsidRPr="00E42961" w:rsidRDefault="00B712CF">
            <w:pPr>
              <w:snapToGrid w:val="0"/>
              <w:jc w:val="center"/>
              <w:rPr>
                <w:rFonts w:eastAsia="標楷體"/>
                <w:color w:val="000000" w:themeColor="text1"/>
                <w:sz w:val="30"/>
                <w:szCs w:val="30"/>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C49041A" w14:textId="77777777" w:rsidR="00B712CF" w:rsidRPr="00E42961" w:rsidRDefault="00B712CF">
            <w:pPr>
              <w:jc w:val="center"/>
              <w:rPr>
                <w:color w:val="000000" w:themeColor="text1"/>
              </w:rPr>
            </w:pPr>
            <w:r w:rsidRPr="00E42961">
              <w:rPr>
                <w:rFonts w:eastAsia="標楷體" w:hint="eastAsia"/>
                <w:color w:val="000000" w:themeColor="text1"/>
                <w:sz w:val="30"/>
                <w:szCs w:val="30"/>
              </w:rPr>
              <w:t>6</w:t>
            </w:r>
            <w:r w:rsidRPr="00E42961">
              <w:rPr>
                <w:rFonts w:eastAsia="標楷體"/>
                <w:color w:val="000000" w:themeColor="text1"/>
                <w:sz w:val="30"/>
                <w:szCs w:val="30"/>
              </w:rPr>
              <w:t>c.</w:t>
            </w:r>
            <w:r w:rsidRPr="00E42961">
              <w:rPr>
                <w:rFonts w:eastAsia="標楷體" w:hint="eastAsia"/>
                <w:color w:val="000000" w:themeColor="text1"/>
                <w:sz w:val="30"/>
                <w:szCs w:val="30"/>
              </w:rPr>
              <w:t>標準廠房</w:t>
            </w:r>
          </w:p>
        </w:tc>
        <w:tc>
          <w:tcPr>
            <w:tcW w:w="2880" w:type="dxa"/>
            <w:tcBorders>
              <w:top w:val="single" w:sz="4" w:space="0" w:color="000000"/>
              <w:left w:val="single" w:sz="4" w:space="0" w:color="000000"/>
              <w:bottom w:val="single" w:sz="4" w:space="0" w:color="000000"/>
              <w:right w:val="single" w:sz="4" w:space="0" w:color="000000"/>
            </w:tcBorders>
            <w:vAlign w:val="center"/>
          </w:tcPr>
          <w:p w14:paraId="582F2E30" w14:textId="77777777" w:rsidR="00B712CF" w:rsidRPr="00E42961" w:rsidRDefault="00B712CF">
            <w:pPr>
              <w:snapToGrid w:val="0"/>
              <w:jc w:val="distribute"/>
              <w:rPr>
                <w:rFonts w:eastAsia="標楷體"/>
                <w:color w:val="000000" w:themeColor="text1"/>
                <w:sz w:val="30"/>
                <w:szCs w:val="30"/>
              </w:rPr>
            </w:pPr>
          </w:p>
        </w:tc>
        <w:tc>
          <w:tcPr>
            <w:tcW w:w="2880" w:type="dxa"/>
            <w:gridSpan w:val="2"/>
            <w:tcBorders>
              <w:top w:val="single" w:sz="4" w:space="0" w:color="000000"/>
              <w:left w:val="single" w:sz="4" w:space="0" w:color="000000"/>
              <w:bottom w:val="single" w:sz="4" w:space="0" w:color="000000"/>
              <w:right w:val="single" w:sz="4" w:space="0" w:color="000000"/>
            </w:tcBorders>
            <w:vAlign w:val="center"/>
          </w:tcPr>
          <w:p w14:paraId="250BD1FD" w14:textId="77777777" w:rsidR="00B712CF" w:rsidRPr="00E42961" w:rsidRDefault="00B712CF">
            <w:pPr>
              <w:snapToGrid w:val="0"/>
              <w:jc w:val="distribute"/>
              <w:rPr>
                <w:rFonts w:eastAsia="標楷體"/>
                <w:color w:val="000000" w:themeColor="text1"/>
                <w:sz w:val="30"/>
                <w:szCs w:val="30"/>
              </w:rPr>
            </w:pPr>
          </w:p>
        </w:tc>
        <w:tc>
          <w:tcPr>
            <w:tcW w:w="2883" w:type="dxa"/>
            <w:tcBorders>
              <w:top w:val="single" w:sz="4" w:space="0" w:color="000000"/>
              <w:left w:val="single" w:sz="4" w:space="0" w:color="000000"/>
              <w:bottom w:val="single" w:sz="4" w:space="0" w:color="000000"/>
              <w:right w:val="single" w:sz="12" w:space="0" w:color="000000"/>
            </w:tcBorders>
            <w:vAlign w:val="center"/>
          </w:tcPr>
          <w:p w14:paraId="518395A0" w14:textId="77777777" w:rsidR="00B712CF" w:rsidRPr="00E42961" w:rsidRDefault="00B712CF">
            <w:pPr>
              <w:snapToGrid w:val="0"/>
              <w:jc w:val="distribute"/>
              <w:rPr>
                <w:rFonts w:eastAsia="標楷體"/>
                <w:color w:val="000000" w:themeColor="text1"/>
                <w:sz w:val="30"/>
                <w:szCs w:val="30"/>
              </w:rPr>
            </w:pPr>
          </w:p>
        </w:tc>
      </w:tr>
      <w:tr w:rsidR="00B712CF" w:rsidRPr="00E42961" w14:paraId="41844FDF" w14:textId="77777777">
        <w:trPr>
          <w:trHeight w:val="910"/>
        </w:trPr>
        <w:tc>
          <w:tcPr>
            <w:tcW w:w="1564" w:type="dxa"/>
            <w:gridSpan w:val="3"/>
            <w:tcBorders>
              <w:top w:val="single" w:sz="4" w:space="0" w:color="000000"/>
              <w:left w:val="single" w:sz="12" w:space="0" w:color="000000"/>
              <w:bottom w:val="single" w:sz="4" w:space="0" w:color="000000"/>
              <w:right w:val="single" w:sz="4" w:space="0" w:color="000000"/>
            </w:tcBorders>
            <w:vAlign w:val="center"/>
          </w:tcPr>
          <w:p w14:paraId="3F665734" w14:textId="77777777" w:rsidR="00B712CF" w:rsidRPr="00E42961" w:rsidRDefault="00B712CF">
            <w:pPr>
              <w:jc w:val="center"/>
              <w:rPr>
                <w:color w:val="000000" w:themeColor="text1"/>
              </w:rPr>
            </w:pPr>
            <w:r w:rsidRPr="00E42961">
              <w:rPr>
                <w:rFonts w:eastAsia="標楷體"/>
                <w:color w:val="000000" w:themeColor="text1"/>
                <w:sz w:val="30"/>
                <w:szCs w:val="30"/>
              </w:rPr>
              <w:t>7.</w:t>
            </w:r>
            <w:r w:rsidRPr="00E42961">
              <w:rPr>
                <w:rFonts w:eastAsia="標楷體" w:hint="eastAsia"/>
                <w:color w:val="000000" w:themeColor="text1"/>
                <w:sz w:val="30"/>
                <w:szCs w:val="30"/>
              </w:rPr>
              <w:t>連絡地址</w:t>
            </w:r>
          </w:p>
        </w:tc>
        <w:tc>
          <w:tcPr>
            <w:tcW w:w="8643" w:type="dxa"/>
            <w:gridSpan w:val="4"/>
            <w:tcBorders>
              <w:top w:val="single" w:sz="4" w:space="0" w:color="000000"/>
              <w:left w:val="single" w:sz="4" w:space="0" w:color="000000"/>
              <w:bottom w:val="single" w:sz="4" w:space="0" w:color="000000"/>
              <w:right w:val="single" w:sz="12" w:space="0" w:color="000000"/>
            </w:tcBorders>
            <w:vAlign w:val="center"/>
          </w:tcPr>
          <w:p w14:paraId="542C45F3" w14:textId="77777777" w:rsidR="00B712CF" w:rsidRPr="00E42961" w:rsidRDefault="00B712CF">
            <w:pPr>
              <w:snapToGrid w:val="0"/>
              <w:jc w:val="both"/>
              <w:rPr>
                <w:rFonts w:eastAsia="標楷體"/>
                <w:color w:val="000000" w:themeColor="text1"/>
                <w:sz w:val="30"/>
                <w:szCs w:val="30"/>
              </w:rPr>
            </w:pPr>
          </w:p>
        </w:tc>
      </w:tr>
      <w:tr w:rsidR="00B712CF" w:rsidRPr="00E42961" w14:paraId="291E66FF" w14:textId="77777777">
        <w:trPr>
          <w:trHeight w:val="988"/>
        </w:trPr>
        <w:tc>
          <w:tcPr>
            <w:tcW w:w="1564" w:type="dxa"/>
            <w:gridSpan w:val="3"/>
            <w:tcBorders>
              <w:top w:val="single" w:sz="4" w:space="0" w:color="000000"/>
              <w:left w:val="single" w:sz="12" w:space="0" w:color="000000"/>
              <w:bottom w:val="single" w:sz="4" w:space="0" w:color="000000"/>
              <w:right w:val="single" w:sz="4" w:space="0" w:color="000000"/>
            </w:tcBorders>
            <w:vAlign w:val="center"/>
          </w:tcPr>
          <w:p w14:paraId="0BF8FAA0" w14:textId="77777777" w:rsidR="00B712CF" w:rsidRPr="00E42961" w:rsidRDefault="00B712CF">
            <w:pPr>
              <w:jc w:val="center"/>
              <w:rPr>
                <w:color w:val="000000" w:themeColor="text1"/>
              </w:rPr>
            </w:pPr>
            <w:r w:rsidRPr="00E42961">
              <w:rPr>
                <w:rFonts w:eastAsia="標楷體" w:hint="eastAsia"/>
                <w:color w:val="000000" w:themeColor="text1"/>
                <w:sz w:val="30"/>
                <w:szCs w:val="30"/>
              </w:rPr>
              <w:t>8</w:t>
            </w:r>
            <w:r w:rsidRPr="00E42961">
              <w:rPr>
                <w:rFonts w:eastAsia="標楷體"/>
                <w:color w:val="000000" w:themeColor="text1"/>
                <w:sz w:val="30"/>
                <w:szCs w:val="30"/>
              </w:rPr>
              <w:t>.</w:t>
            </w:r>
            <w:r w:rsidRPr="00E42961">
              <w:rPr>
                <w:rFonts w:eastAsia="標楷體" w:hint="eastAsia"/>
                <w:color w:val="000000" w:themeColor="text1"/>
                <w:sz w:val="30"/>
                <w:szCs w:val="30"/>
              </w:rPr>
              <w:t>租地地址</w:t>
            </w:r>
          </w:p>
        </w:tc>
        <w:tc>
          <w:tcPr>
            <w:tcW w:w="8643" w:type="dxa"/>
            <w:gridSpan w:val="4"/>
            <w:tcBorders>
              <w:top w:val="single" w:sz="4" w:space="0" w:color="000000"/>
              <w:left w:val="single" w:sz="4" w:space="0" w:color="000000"/>
              <w:bottom w:val="single" w:sz="4" w:space="0" w:color="000000"/>
              <w:right w:val="single" w:sz="12" w:space="0" w:color="000000"/>
            </w:tcBorders>
            <w:vAlign w:val="center"/>
          </w:tcPr>
          <w:p w14:paraId="69B39314" w14:textId="77777777" w:rsidR="00B712CF" w:rsidRPr="00E42961" w:rsidRDefault="00B712CF">
            <w:pPr>
              <w:snapToGrid w:val="0"/>
              <w:jc w:val="both"/>
              <w:rPr>
                <w:rFonts w:eastAsia="標楷體"/>
                <w:color w:val="000000" w:themeColor="text1"/>
                <w:sz w:val="30"/>
                <w:szCs w:val="30"/>
              </w:rPr>
            </w:pPr>
          </w:p>
        </w:tc>
      </w:tr>
      <w:tr w:rsidR="00B712CF" w:rsidRPr="00E42961" w14:paraId="66C6223F" w14:textId="77777777" w:rsidTr="00D45AC7">
        <w:trPr>
          <w:trHeight w:val="1116"/>
        </w:trPr>
        <w:tc>
          <w:tcPr>
            <w:tcW w:w="1564" w:type="dxa"/>
            <w:gridSpan w:val="3"/>
            <w:tcBorders>
              <w:top w:val="single" w:sz="4" w:space="0" w:color="000000"/>
              <w:left w:val="single" w:sz="12" w:space="0" w:color="000000"/>
              <w:bottom w:val="single" w:sz="12" w:space="0" w:color="000000"/>
              <w:right w:val="single" w:sz="4" w:space="0" w:color="000000"/>
            </w:tcBorders>
            <w:vAlign w:val="center"/>
          </w:tcPr>
          <w:p w14:paraId="0E61FA5D" w14:textId="77777777" w:rsidR="00B712CF" w:rsidRPr="00E42961" w:rsidRDefault="00B712CF">
            <w:pPr>
              <w:jc w:val="center"/>
              <w:rPr>
                <w:color w:val="000000" w:themeColor="text1"/>
              </w:rPr>
            </w:pPr>
            <w:r w:rsidRPr="00E42961">
              <w:rPr>
                <w:rFonts w:eastAsia="標楷體" w:hint="eastAsia"/>
                <w:color w:val="000000" w:themeColor="text1"/>
                <w:sz w:val="30"/>
                <w:szCs w:val="30"/>
              </w:rPr>
              <w:t>9</w:t>
            </w:r>
            <w:r w:rsidRPr="00E42961">
              <w:rPr>
                <w:rFonts w:eastAsia="標楷體"/>
                <w:color w:val="000000" w:themeColor="text1"/>
                <w:sz w:val="30"/>
                <w:szCs w:val="30"/>
              </w:rPr>
              <w:t>.</w:t>
            </w:r>
            <w:r w:rsidRPr="00E42961">
              <w:rPr>
                <w:rFonts w:eastAsia="標楷體" w:hint="eastAsia"/>
                <w:color w:val="000000" w:themeColor="text1"/>
                <w:sz w:val="30"/>
                <w:szCs w:val="30"/>
              </w:rPr>
              <w:t>產業種類</w:t>
            </w:r>
          </w:p>
        </w:tc>
        <w:tc>
          <w:tcPr>
            <w:tcW w:w="8643" w:type="dxa"/>
            <w:gridSpan w:val="4"/>
            <w:tcBorders>
              <w:top w:val="single" w:sz="4" w:space="0" w:color="000000"/>
              <w:left w:val="single" w:sz="4" w:space="0" w:color="000000"/>
              <w:bottom w:val="single" w:sz="12" w:space="0" w:color="000000"/>
              <w:right w:val="single" w:sz="12" w:space="0" w:color="000000"/>
            </w:tcBorders>
            <w:vAlign w:val="center"/>
          </w:tcPr>
          <w:p w14:paraId="5FCE7E53" w14:textId="77777777" w:rsidR="003044E9" w:rsidRPr="00E42961" w:rsidRDefault="00B712CF">
            <w:pPr>
              <w:jc w:val="both"/>
              <w:rPr>
                <w:rFonts w:eastAsia="標楷體"/>
                <w:color w:val="000000" w:themeColor="text1"/>
                <w:sz w:val="30"/>
                <w:szCs w:val="30"/>
              </w:rPr>
            </w:pPr>
            <w:r w:rsidRPr="00E42961">
              <w:rPr>
                <w:rFonts w:ascii="標楷體" w:eastAsia="標楷體" w:hAnsi="標楷體" w:cs="標楷體" w:hint="eastAsia"/>
                <w:color w:val="000000" w:themeColor="text1"/>
                <w:sz w:val="30"/>
                <w:szCs w:val="30"/>
              </w:rPr>
              <w:t>□</w:t>
            </w:r>
            <w:r w:rsidR="003044E9" w:rsidRPr="00E42961">
              <w:rPr>
                <w:rFonts w:eastAsia="標楷體" w:hint="eastAsia"/>
                <w:color w:val="000000" w:themeColor="text1"/>
                <w:sz w:val="30"/>
                <w:szCs w:val="30"/>
              </w:rPr>
              <w:t>高速寬頻網路</w:t>
            </w:r>
            <w:r w:rsidR="003044E9" w:rsidRPr="00E42961">
              <w:rPr>
                <w:rFonts w:eastAsia="標楷體" w:hint="eastAsia"/>
                <w:color w:val="000000" w:themeColor="text1"/>
                <w:sz w:val="30"/>
                <w:szCs w:val="30"/>
              </w:rPr>
              <w:t>(B5G</w:t>
            </w:r>
            <w:r w:rsidR="003044E9" w:rsidRPr="00E42961">
              <w:rPr>
                <w:rFonts w:eastAsia="標楷體" w:hint="eastAsia"/>
                <w:color w:val="000000" w:themeColor="text1"/>
                <w:sz w:val="30"/>
                <w:szCs w:val="30"/>
              </w:rPr>
              <w:t>、</w:t>
            </w:r>
            <w:r w:rsidR="003044E9" w:rsidRPr="00E42961">
              <w:rPr>
                <w:rFonts w:eastAsia="標楷體" w:hint="eastAsia"/>
                <w:color w:val="000000" w:themeColor="text1"/>
                <w:sz w:val="30"/>
                <w:szCs w:val="30"/>
              </w:rPr>
              <w:t>6G)</w:t>
            </w:r>
            <w:r w:rsidR="003044E9" w:rsidRPr="00E42961">
              <w:rPr>
                <w:rFonts w:eastAsia="標楷體" w:hint="eastAsia"/>
                <w:color w:val="000000" w:themeColor="text1"/>
                <w:sz w:val="30"/>
                <w:szCs w:val="30"/>
              </w:rPr>
              <w:t xml:space="preserve">　　</w:t>
            </w:r>
            <w:r w:rsidR="003044E9" w:rsidRPr="00E42961">
              <w:rPr>
                <w:rFonts w:ascii="標楷體" w:eastAsia="標楷體" w:hAnsi="標楷體" w:cs="標楷體" w:hint="eastAsia"/>
                <w:color w:val="000000" w:themeColor="text1"/>
                <w:sz w:val="30"/>
                <w:szCs w:val="30"/>
              </w:rPr>
              <w:t>□</w:t>
            </w:r>
            <w:r w:rsidR="003044E9" w:rsidRPr="00E42961">
              <w:rPr>
                <w:rFonts w:eastAsia="標楷體" w:hint="eastAsia"/>
                <w:color w:val="000000" w:themeColor="text1"/>
                <w:sz w:val="30"/>
                <w:szCs w:val="30"/>
              </w:rPr>
              <w:t xml:space="preserve">人工智慧　　</w:t>
            </w:r>
            <w:r w:rsidR="003044E9" w:rsidRPr="00E42961">
              <w:rPr>
                <w:rFonts w:ascii="標楷體" w:eastAsia="標楷體" w:hAnsi="標楷體" w:cs="標楷體" w:hint="eastAsia"/>
                <w:color w:val="000000" w:themeColor="text1"/>
                <w:sz w:val="30"/>
                <w:szCs w:val="30"/>
              </w:rPr>
              <w:t>□</w:t>
            </w:r>
            <w:r w:rsidR="003044E9" w:rsidRPr="00E42961">
              <w:rPr>
                <w:rFonts w:eastAsia="標楷體" w:hint="eastAsia"/>
                <w:color w:val="000000" w:themeColor="text1"/>
                <w:sz w:val="30"/>
                <w:szCs w:val="30"/>
              </w:rPr>
              <w:t>資安科技</w:t>
            </w:r>
          </w:p>
          <w:p w14:paraId="0FD12D5E" w14:textId="77777777" w:rsidR="00B712CF" w:rsidRPr="00E42961" w:rsidRDefault="003044E9">
            <w:pPr>
              <w:jc w:val="both"/>
              <w:rPr>
                <w:color w:val="000000" w:themeColor="text1"/>
              </w:rPr>
            </w:pPr>
            <w:r w:rsidRPr="00E42961">
              <w:rPr>
                <w:rFonts w:ascii="標楷體" w:eastAsia="標楷體" w:hAnsi="標楷體" w:cs="標楷體" w:hint="eastAsia"/>
                <w:color w:val="000000" w:themeColor="text1"/>
                <w:sz w:val="30"/>
                <w:szCs w:val="30"/>
              </w:rPr>
              <w:t>□</w:t>
            </w:r>
            <w:r w:rsidRPr="00E42961">
              <w:rPr>
                <w:rFonts w:eastAsia="標楷體" w:hint="eastAsia"/>
                <w:color w:val="000000" w:themeColor="text1"/>
                <w:sz w:val="30"/>
                <w:szCs w:val="30"/>
              </w:rPr>
              <w:t xml:space="preserve">異質封裝　　</w:t>
            </w:r>
            <w:r w:rsidRPr="00E42961">
              <w:rPr>
                <w:rFonts w:ascii="標楷體" w:eastAsia="標楷體" w:hAnsi="標楷體" w:cs="標楷體" w:hint="eastAsia"/>
                <w:color w:val="000000" w:themeColor="text1"/>
                <w:sz w:val="30"/>
                <w:szCs w:val="30"/>
              </w:rPr>
              <w:t>□</w:t>
            </w:r>
            <w:r w:rsidRPr="00E42961">
              <w:rPr>
                <w:rFonts w:eastAsia="標楷體" w:hint="eastAsia"/>
                <w:color w:val="000000" w:themeColor="text1"/>
                <w:sz w:val="30"/>
                <w:szCs w:val="30"/>
              </w:rPr>
              <w:t>淨零及量子</w:t>
            </w:r>
            <w:r w:rsidR="00B712CF" w:rsidRPr="00E42961">
              <w:rPr>
                <w:rFonts w:eastAsia="標楷體" w:hint="eastAsia"/>
                <w:color w:val="000000" w:themeColor="text1"/>
                <w:sz w:val="30"/>
                <w:szCs w:val="30"/>
              </w:rPr>
              <w:t xml:space="preserve">　□其他（工商服務業）</w:t>
            </w:r>
          </w:p>
        </w:tc>
      </w:tr>
    </w:tbl>
    <w:p w14:paraId="5A1CC671" w14:textId="77777777" w:rsidR="00B712CF" w:rsidRPr="00E42961" w:rsidRDefault="00B712CF">
      <w:pPr>
        <w:snapToGrid w:val="0"/>
        <w:spacing w:before="120"/>
        <w:ind w:left="825" w:hanging="825"/>
        <w:jc w:val="both"/>
        <w:rPr>
          <w:rFonts w:eastAsia="標楷體"/>
          <w:color w:val="000000" w:themeColor="text1"/>
          <w:sz w:val="22"/>
          <w:szCs w:val="22"/>
        </w:rPr>
      </w:pPr>
      <w:r w:rsidRPr="00E42961">
        <w:rPr>
          <w:rFonts w:eastAsia="標楷體" w:hint="eastAsia"/>
          <w:color w:val="000000" w:themeColor="text1"/>
          <w:sz w:val="22"/>
          <w:szCs w:val="22"/>
        </w:rPr>
        <w:t>備</w:t>
      </w:r>
      <w:r w:rsidRPr="00E42961">
        <w:rPr>
          <w:rFonts w:eastAsia="標楷體"/>
          <w:color w:val="000000" w:themeColor="text1"/>
          <w:sz w:val="22"/>
          <w:szCs w:val="22"/>
        </w:rPr>
        <w:t>註：</w:t>
      </w:r>
      <w:r w:rsidRPr="00E42961">
        <w:rPr>
          <w:rFonts w:eastAsia="標楷體"/>
          <w:color w:val="000000" w:themeColor="text1"/>
          <w:sz w:val="22"/>
          <w:szCs w:val="22"/>
        </w:rPr>
        <w:t>1.</w:t>
      </w:r>
      <w:r w:rsidRPr="00E42961">
        <w:rPr>
          <w:rFonts w:eastAsia="標楷體" w:hint="eastAsia"/>
          <w:color w:val="000000" w:themeColor="text1"/>
          <w:sz w:val="22"/>
          <w:szCs w:val="22"/>
        </w:rPr>
        <w:t>申請目的為辦理投資申請者，請勾選「投資申請」；進行租地</w:t>
      </w:r>
      <w:r w:rsidRPr="00E42961">
        <w:rPr>
          <w:rFonts w:eastAsia="標楷體" w:hint="eastAsia"/>
          <w:color w:val="000000" w:themeColor="text1"/>
          <w:sz w:val="22"/>
          <w:szCs w:val="22"/>
        </w:rPr>
        <w:t>(</w:t>
      </w:r>
      <w:r w:rsidRPr="00E42961">
        <w:rPr>
          <w:rFonts w:eastAsia="標楷體" w:hint="eastAsia"/>
          <w:color w:val="000000" w:themeColor="text1"/>
          <w:sz w:val="22"/>
          <w:szCs w:val="22"/>
        </w:rPr>
        <w:t>廠</w:t>
      </w:r>
      <w:r w:rsidRPr="00E42961">
        <w:rPr>
          <w:rFonts w:eastAsia="標楷體" w:hint="eastAsia"/>
          <w:color w:val="000000" w:themeColor="text1"/>
          <w:sz w:val="22"/>
          <w:szCs w:val="22"/>
        </w:rPr>
        <w:t>)</w:t>
      </w:r>
      <w:r w:rsidRPr="00E42961">
        <w:rPr>
          <w:rFonts w:eastAsia="標楷體" w:hint="eastAsia"/>
          <w:color w:val="000000" w:themeColor="text1"/>
          <w:sz w:val="22"/>
          <w:szCs w:val="22"/>
        </w:rPr>
        <w:t>程序，擬入區設廠者，請勾選「入區設廠」；非原地址擴建廠房而於其他地點新設廠房者，則請勾選「異地擴廠」；若為原地擴建廠房或原廠污染物種類與數量增加者，則請勾選「變更」。</w:t>
      </w:r>
    </w:p>
    <w:p w14:paraId="1CF5CB0C" w14:textId="689CD13E" w:rsidR="00E42961" w:rsidRPr="00E42961" w:rsidRDefault="00B712CF">
      <w:pPr>
        <w:widowControl/>
        <w:autoSpaceDE w:val="0"/>
        <w:snapToGrid w:val="0"/>
        <w:spacing w:line="0" w:lineRule="atLeast"/>
        <w:ind w:left="853" w:hanging="176"/>
        <w:jc w:val="both"/>
        <w:textAlignment w:val="bottom"/>
        <w:rPr>
          <w:rFonts w:eastAsia="標楷體"/>
          <w:color w:val="000000" w:themeColor="text1"/>
          <w:sz w:val="22"/>
          <w:szCs w:val="22"/>
        </w:rPr>
      </w:pPr>
      <w:r w:rsidRPr="00E42961">
        <w:rPr>
          <w:rFonts w:eastAsia="標楷體"/>
          <w:color w:val="000000" w:themeColor="text1"/>
          <w:sz w:val="22"/>
          <w:szCs w:val="22"/>
        </w:rPr>
        <w:t>2.</w:t>
      </w:r>
      <w:r w:rsidR="00CE7322" w:rsidRPr="00E42961">
        <w:rPr>
          <w:rFonts w:hint="eastAsia"/>
          <w:color w:val="000000" w:themeColor="text1"/>
        </w:rPr>
        <w:t xml:space="preserve"> </w:t>
      </w:r>
      <w:r w:rsidR="00CE7322" w:rsidRPr="00E42961">
        <w:rPr>
          <w:rFonts w:eastAsia="標楷體"/>
          <w:color w:val="000000" w:themeColor="text1"/>
          <w:sz w:val="22"/>
          <w:szCs w:val="22"/>
        </w:rPr>
        <w:t>產業種類請參照環評書件引進產業類別及說明</w:t>
      </w:r>
      <w:r w:rsidRPr="00E42961">
        <w:rPr>
          <w:rFonts w:eastAsia="標楷體" w:hint="eastAsia"/>
          <w:color w:val="000000" w:themeColor="text1"/>
          <w:sz w:val="22"/>
          <w:szCs w:val="22"/>
        </w:rPr>
        <w:t>；惟有關各項環保法規公告列管業別或製程別，依法回歸環保主管機關認定為準。</w:t>
      </w:r>
    </w:p>
    <w:p w14:paraId="181B1E39" w14:textId="77777777" w:rsidR="00E42961" w:rsidRPr="00E42961" w:rsidRDefault="00E42961" w:rsidP="00E42961">
      <w:pPr>
        <w:snapToGrid w:val="0"/>
        <w:spacing w:after="120"/>
        <w:jc w:val="center"/>
        <w:rPr>
          <w:rFonts w:ascii="標楷體" w:eastAsia="標楷體" w:hAnsi="標楷體"/>
          <w:b/>
          <w:color w:val="000000" w:themeColor="text1"/>
          <w:sz w:val="40"/>
          <w:szCs w:val="40"/>
        </w:rPr>
      </w:pPr>
      <w:r w:rsidRPr="00E42961">
        <w:rPr>
          <w:rFonts w:ascii="標楷體" w:eastAsia="標楷體" w:hAnsi="標楷體" w:hint="eastAsia"/>
          <w:b/>
          <w:color w:val="000000" w:themeColor="text1"/>
          <w:sz w:val="40"/>
          <w:szCs w:val="40"/>
        </w:rPr>
        <w:lastRenderedPageBreak/>
        <w:t>變更前後對照表</w:t>
      </w:r>
    </w:p>
    <w:tbl>
      <w:tblPr>
        <w:tblStyle w:val="afff0"/>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9"/>
        <w:gridCol w:w="4103"/>
        <w:gridCol w:w="3812"/>
      </w:tblGrid>
      <w:tr w:rsidR="00E42961" w:rsidRPr="00E42961" w14:paraId="3AE5D035" w14:textId="77777777" w:rsidTr="00F25869">
        <w:trPr>
          <w:trHeight w:val="510"/>
        </w:trPr>
        <w:tc>
          <w:tcPr>
            <w:tcW w:w="2263" w:type="dxa"/>
            <w:vAlign w:val="center"/>
          </w:tcPr>
          <w:p w14:paraId="6363211C" w14:textId="77777777" w:rsidR="00E42961" w:rsidRPr="00E42961" w:rsidRDefault="00E42961" w:rsidP="00F25869">
            <w:pPr>
              <w:snapToGrid w:val="0"/>
              <w:spacing w:line="360" w:lineRule="exact"/>
              <w:jc w:val="center"/>
              <w:rPr>
                <w:rFonts w:ascii="標楷體" w:eastAsia="標楷體" w:hAnsi="標楷體"/>
                <w:bCs/>
                <w:color w:val="000000" w:themeColor="text1"/>
                <w:sz w:val="28"/>
                <w:szCs w:val="28"/>
              </w:rPr>
            </w:pPr>
            <w:r w:rsidRPr="00E42961">
              <w:rPr>
                <w:rFonts w:ascii="標楷體" w:eastAsia="標楷體" w:hAnsi="標楷體" w:hint="eastAsia"/>
                <w:bCs/>
                <w:color w:val="000000" w:themeColor="text1"/>
                <w:sz w:val="28"/>
                <w:szCs w:val="28"/>
              </w:rPr>
              <w:t>項目</w:t>
            </w:r>
          </w:p>
        </w:tc>
        <w:tc>
          <w:tcPr>
            <w:tcW w:w="4111" w:type="dxa"/>
            <w:vAlign w:val="center"/>
          </w:tcPr>
          <w:p w14:paraId="6CFA160C" w14:textId="77777777" w:rsidR="00E42961" w:rsidRPr="00E42961" w:rsidRDefault="00E42961" w:rsidP="00F25869">
            <w:pPr>
              <w:snapToGrid w:val="0"/>
              <w:spacing w:line="360" w:lineRule="exact"/>
              <w:jc w:val="center"/>
              <w:rPr>
                <w:rFonts w:ascii="標楷體" w:eastAsia="標楷體" w:hAnsi="標楷體"/>
                <w:bCs/>
                <w:color w:val="000000" w:themeColor="text1"/>
                <w:sz w:val="28"/>
                <w:szCs w:val="28"/>
              </w:rPr>
            </w:pPr>
            <w:r w:rsidRPr="00E42961">
              <w:rPr>
                <w:rFonts w:ascii="標楷體" w:eastAsia="標楷體" w:hAnsi="標楷體" w:hint="eastAsia"/>
                <w:bCs/>
                <w:color w:val="000000" w:themeColor="text1"/>
                <w:sz w:val="28"/>
                <w:szCs w:val="28"/>
              </w:rPr>
              <w:t>變更前</w:t>
            </w:r>
          </w:p>
        </w:tc>
        <w:tc>
          <w:tcPr>
            <w:tcW w:w="3820" w:type="dxa"/>
            <w:vAlign w:val="center"/>
          </w:tcPr>
          <w:p w14:paraId="512CB342" w14:textId="77777777" w:rsidR="00E42961" w:rsidRPr="00E42961" w:rsidRDefault="00E42961" w:rsidP="00F25869">
            <w:pPr>
              <w:snapToGrid w:val="0"/>
              <w:spacing w:line="360" w:lineRule="exact"/>
              <w:jc w:val="center"/>
              <w:rPr>
                <w:rFonts w:ascii="標楷體" w:eastAsia="標楷體" w:hAnsi="標楷體"/>
                <w:bCs/>
                <w:color w:val="000000" w:themeColor="text1"/>
                <w:sz w:val="28"/>
                <w:szCs w:val="28"/>
              </w:rPr>
            </w:pPr>
            <w:r w:rsidRPr="00E42961">
              <w:rPr>
                <w:rFonts w:ascii="標楷體" w:eastAsia="標楷體" w:hAnsi="標楷體" w:hint="eastAsia"/>
                <w:bCs/>
                <w:color w:val="000000" w:themeColor="text1"/>
                <w:sz w:val="28"/>
                <w:szCs w:val="28"/>
              </w:rPr>
              <w:t>變更後</w:t>
            </w:r>
          </w:p>
        </w:tc>
      </w:tr>
      <w:tr w:rsidR="00E42961" w:rsidRPr="00E42961" w14:paraId="3239F46A" w14:textId="77777777" w:rsidTr="00F25869">
        <w:trPr>
          <w:trHeight w:val="1644"/>
        </w:trPr>
        <w:tc>
          <w:tcPr>
            <w:tcW w:w="2263" w:type="dxa"/>
            <w:vAlign w:val="center"/>
          </w:tcPr>
          <w:p w14:paraId="1D7143F1"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eastAsia="標楷體" w:hint="eastAsia"/>
                <w:bCs/>
                <w:color w:val="000000" w:themeColor="text1"/>
              </w:rPr>
              <w:t>投資人基本資料表</w:t>
            </w:r>
          </w:p>
        </w:tc>
        <w:tc>
          <w:tcPr>
            <w:tcW w:w="4111" w:type="dxa"/>
          </w:tcPr>
          <w:p w14:paraId="1D48415B"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77FFFA80"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r w:rsidR="00E42961" w:rsidRPr="00E42961" w14:paraId="0CBF6528" w14:textId="77777777" w:rsidTr="00F25869">
        <w:trPr>
          <w:trHeight w:val="1644"/>
        </w:trPr>
        <w:tc>
          <w:tcPr>
            <w:tcW w:w="2263" w:type="dxa"/>
            <w:vAlign w:val="center"/>
          </w:tcPr>
          <w:p w14:paraId="74626058"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ascii="標楷體" w:eastAsia="標楷體" w:hAnsi="標楷體" w:hint="eastAsia"/>
                <w:bCs/>
                <w:color w:val="000000" w:themeColor="text1"/>
              </w:rPr>
              <w:t>製造流程及污染流向說明表</w:t>
            </w:r>
          </w:p>
        </w:tc>
        <w:tc>
          <w:tcPr>
            <w:tcW w:w="4111" w:type="dxa"/>
          </w:tcPr>
          <w:p w14:paraId="7D170800"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779AE7E6"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r w:rsidR="00E42961" w:rsidRPr="00E42961" w14:paraId="49F73917" w14:textId="77777777" w:rsidTr="00F25869">
        <w:trPr>
          <w:trHeight w:val="1644"/>
        </w:trPr>
        <w:tc>
          <w:tcPr>
            <w:tcW w:w="2263" w:type="dxa"/>
            <w:vAlign w:val="center"/>
          </w:tcPr>
          <w:p w14:paraId="25987A16"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ascii="標楷體" w:eastAsia="標楷體" w:hAnsi="標楷體"/>
                <w:bCs/>
                <w:color w:val="000000" w:themeColor="text1"/>
              </w:rPr>
              <w:t>原</w:t>
            </w:r>
            <w:r w:rsidRPr="00E42961">
              <w:rPr>
                <w:rFonts w:ascii="標楷體" w:eastAsia="標楷體" w:hAnsi="標楷體" w:hint="eastAsia"/>
                <w:bCs/>
                <w:color w:val="000000" w:themeColor="text1"/>
              </w:rPr>
              <w:t>物</w:t>
            </w:r>
            <w:r w:rsidRPr="00E42961">
              <w:rPr>
                <w:rFonts w:ascii="標楷體" w:eastAsia="標楷體" w:hAnsi="標楷體"/>
                <w:bCs/>
                <w:color w:val="000000" w:themeColor="text1"/>
              </w:rPr>
              <w:t>(燃)料暨產品資料表</w:t>
            </w:r>
          </w:p>
        </w:tc>
        <w:tc>
          <w:tcPr>
            <w:tcW w:w="4111" w:type="dxa"/>
          </w:tcPr>
          <w:p w14:paraId="65906D90"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70C829C4"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r w:rsidR="00E42961" w:rsidRPr="00E42961" w14:paraId="17D9F6F7" w14:textId="77777777" w:rsidTr="00F25869">
        <w:trPr>
          <w:trHeight w:val="1644"/>
        </w:trPr>
        <w:tc>
          <w:tcPr>
            <w:tcW w:w="2263" w:type="dxa"/>
            <w:vAlign w:val="center"/>
          </w:tcPr>
          <w:p w14:paraId="2C560EFC"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ascii="標楷體" w:eastAsia="標楷體" w:hAnsi="標楷體"/>
                <w:bCs/>
                <w:color w:val="000000" w:themeColor="text1"/>
              </w:rPr>
              <w:t>廢氣資料表</w:t>
            </w:r>
          </w:p>
        </w:tc>
        <w:tc>
          <w:tcPr>
            <w:tcW w:w="4111" w:type="dxa"/>
          </w:tcPr>
          <w:p w14:paraId="7C899509"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45278304"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r w:rsidR="00E42961" w:rsidRPr="00E42961" w14:paraId="1C41D5BB" w14:textId="77777777" w:rsidTr="00F25869">
        <w:trPr>
          <w:trHeight w:val="1644"/>
        </w:trPr>
        <w:tc>
          <w:tcPr>
            <w:tcW w:w="2263" w:type="dxa"/>
            <w:vAlign w:val="center"/>
          </w:tcPr>
          <w:p w14:paraId="1FE41249"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ascii="標楷體" w:eastAsia="標楷體" w:hAnsi="標楷體" w:hint="eastAsia"/>
                <w:bCs/>
                <w:color w:val="000000" w:themeColor="text1"/>
              </w:rPr>
              <w:t>廢水資料表</w:t>
            </w:r>
          </w:p>
        </w:tc>
        <w:tc>
          <w:tcPr>
            <w:tcW w:w="4111" w:type="dxa"/>
          </w:tcPr>
          <w:p w14:paraId="0B9E48F9"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526232C0"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r w:rsidR="00E42961" w:rsidRPr="00E42961" w14:paraId="024DEDC2" w14:textId="77777777" w:rsidTr="00F25869">
        <w:trPr>
          <w:trHeight w:val="1644"/>
        </w:trPr>
        <w:tc>
          <w:tcPr>
            <w:tcW w:w="2263" w:type="dxa"/>
            <w:vAlign w:val="center"/>
          </w:tcPr>
          <w:p w14:paraId="24B12294"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ascii="標楷體" w:eastAsia="標楷體" w:hAnsi="標楷體" w:hint="eastAsia"/>
                <w:bCs/>
                <w:color w:val="000000" w:themeColor="text1"/>
              </w:rPr>
              <w:t>廢棄物資料表</w:t>
            </w:r>
          </w:p>
        </w:tc>
        <w:tc>
          <w:tcPr>
            <w:tcW w:w="4111" w:type="dxa"/>
          </w:tcPr>
          <w:p w14:paraId="3A8851B8"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1AB3E466"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r w:rsidR="00E42961" w:rsidRPr="00E42961" w14:paraId="023CA9EF" w14:textId="77777777" w:rsidTr="00F25869">
        <w:trPr>
          <w:trHeight w:val="1644"/>
        </w:trPr>
        <w:tc>
          <w:tcPr>
            <w:tcW w:w="2263" w:type="dxa"/>
            <w:vAlign w:val="center"/>
          </w:tcPr>
          <w:p w14:paraId="02A6D0A5"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ascii="標楷體" w:eastAsia="標楷體" w:hAnsi="標楷體"/>
                <w:bCs/>
                <w:color w:val="000000" w:themeColor="text1"/>
              </w:rPr>
              <w:t>噪音資料表</w:t>
            </w:r>
          </w:p>
        </w:tc>
        <w:tc>
          <w:tcPr>
            <w:tcW w:w="4111" w:type="dxa"/>
          </w:tcPr>
          <w:p w14:paraId="549F0104"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72F6D455"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r w:rsidR="00E42961" w:rsidRPr="00E42961" w14:paraId="14A76766" w14:textId="77777777" w:rsidTr="00F25869">
        <w:trPr>
          <w:trHeight w:val="1644"/>
        </w:trPr>
        <w:tc>
          <w:tcPr>
            <w:tcW w:w="2263" w:type="dxa"/>
            <w:vAlign w:val="center"/>
          </w:tcPr>
          <w:p w14:paraId="6C4FDC69" w14:textId="77777777" w:rsidR="00E42961" w:rsidRPr="00E42961" w:rsidRDefault="00E42961" w:rsidP="00F25869">
            <w:pPr>
              <w:snapToGrid w:val="0"/>
              <w:spacing w:line="360" w:lineRule="exact"/>
              <w:jc w:val="both"/>
              <w:rPr>
                <w:rFonts w:ascii="標楷體" w:eastAsia="標楷體" w:hAnsi="標楷體"/>
                <w:bCs/>
                <w:color w:val="000000" w:themeColor="text1"/>
              </w:rPr>
            </w:pPr>
            <w:r w:rsidRPr="00E42961">
              <w:rPr>
                <w:rFonts w:ascii="標楷體" w:eastAsia="標楷體" w:hAnsi="標楷體" w:hint="eastAsia"/>
                <w:bCs/>
                <w:color w:val="000000" w:themeColor="text1"/>
              </w:rPr>
              <w:t>溫室氣體資料表</w:t>
            </w:r>
          </w:p>
        </w:tc>
        <w:tc>
          <w:tcPr>
            <w:tcW w:w="4111" w:type="dxa"/>
          </w:tcPr>
          <w:p w14:paraId="4EC796E4"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c>
          <w:tcPr>
            <w:tcW w:w="3820" w:type="dxa"/>
          </w:tcPr>
          <w:p w14:paraId="59F48537" w14:textId="77777777" w:rsidR="00E42961" w:rsidRPr="00E42961" w:rsidRDefault="00E42961" w:rsidP="00F25869">
            <w:pPr>
              <w:snapToGrid w:val="0"/>
              <w:spacing w:line="360" w:lineRule="exact"/>
              <w:jc w:val="both"/>
              <w:rPr>
                <w:rFonts w:ascii="標楷體" w:eastAsia="標楷體" w:hAnsi="標楷體"/>
                <w:bCs/>
                <w:color w:val="000000" w:themeColor="text1"/>
              </w:rPr>
            </w:pPr>
          </w:p>
        </w:tc>
      </w:tr>
    </w:tbl>
    <w:p w14:paraId="63142D4F" w14:textId="7536746A" w:rsidR="00E42961" w:rsidRPr="00E42961" w:rsidRDefault="00E42961">
      <w:pPr>
        <w:widowControl/>
        <w:suppressAutoHyphens w:val="0"/>
        <w:rPr>
          <w:rFonts w:eastAsia="標楷體"/>
          <w:color w:val="000000" w:themeColor="text1"/>
          <w:sz w:val="22"/>
          <w:szCs w:val="22"/>
        </w:rPr>
      </w:pPr>
      <w:r w:rsidRPr="00E42961">
        <w:rPr>
          <w:rFonts w:eastAsia="標楷體" w:hint="eastAsia"/>
          <w:color w:val="000000" w:themeColor="text1"/>
          <w:sz w:val="22"/>
          <w:szCs w:val="22"/>
        </w:rPr>
        <w:t>備</w:t>
      </w:r>
      <w:r w:rsidRPr="00E42961">
        <w:rPr>
          <w:rFonts w:eastAsia="標楷體"/>
          <w:color w:val="000000" w:themeColor="text1"/>
          <w:sz w:val="22"/>
          <w:szCs w:val="22"/>
        </w:rPr>
        <w:t>註：投資人基本資料表</w:t>
      </w:r>
      <w:r w:rsidRPr="00E42961">
        <w:rPr>
          <w:rFonts w:eastAsia="標楷體" w:hint="eastAsia"/>
          <w:color w:val="000000" w:themeColor="text1"/>
          <w:sz w:val="22"/>
          <w:szCs w:val="22"/>
        </w:rPr>
        <w:t>的申請目的勾選「變更」者需檢附本表</w:t>
      </w:r>
      <w:r w:rsidRPr="00E42961">
        <w:rPr>
          <w:rFonts w:eastAsia="標楷體"/>
          <w:color w:val="000000" w:themeColor="text1"/>
          <w:sz w:val="22"/>
          <w:szCs w:val="22"/>
        </w:rPr>
        <w:br w:type="page"/>
      </w:r>
    </w:p>
    <w:p w14:paraId="1C7B57B7" w14:textId="77777777" w:rsidR="00B712CF" w:rsidRPr="00E42961" w:rsidRDefault="00B712CF">
      <w:pPr>
        <w:pageBreakBefore/>
        <w:jc w:val="center"/>
        <w:rPr>
          <w:rFonts w:eastAsia="標楷體"/>
          <w:color w:val="000000" w:themeColor="text1"/>
          <w:sz w:val="28"/>
        </w:rPr>
      </w:pPr>
      <w:r w:rsidRPr="00E42961">
        <w:rPr>
          <w:rFonts w:eastAsia="標楷體" w:hint="eastAsia"/>
          <w:b/>
          <w:color w:val="000000" w:themeColor="text1"/>
          <w:sz w:val="40"/>
        </w:rPr>
        <w:lastRenderedPageBreak/>
        <w:t>製造流程及污染流向說明表</w:t>
      </w:r>
    </w:p>
    <w:tbl>
      <w:tblPr>
        <w:tblW w:w="0" w:type="auto"/>
        <w:tblInd w:w="108" w:type="dxa"/>
        <w:tblLayout w:type="fixed"/>
        <w:tblLook w:val="0000" w:firstRow="0" w:lastRow="0" w:firstColumn="0" w:lastColumn="0" w:noHBand="0" w:noVBand="0"/>
      </w:tblPr>
      <w:tblGrid>
        <w:gridCol w:w="10153"/>
      </w:tblGrid>
      <w:tr w:rsidR="00B712CF" w:rsidRPr="00E42961" w14:paraId="42F83499" w14:textId="77777777">
        <w:trPr>
          <w:trHeight w:val="510"/>
        </w:trPr>
        <w:tc>
          <w:tcPr>
            <w:tcW w:w="10153" w:type="dxa"/>
            <w:tcBorders>
              <w:top w:val="single" w:sz="12" w:space="0" w:color="000000"/>
              <w:left w:val="single" w:sz="12" w:space="0" w:color="000000"/>
              <w:bottom w:val="single" w:sz="4" w:space="0" w:color="000000"/>
              <w:right w:val="single" w:sz="12" w:space="0" w:color="000000"/>
            </w:tcBorders>
            <w:vAlign w:val="center"/>
          </w:tcPr>
          <w:p w14:paraId="42E0BE7A" w14:textId="77777777" w:rsidR="00B712CF" w:rsidRPr="00E42961" w:rsidRDefault="00B712CF">
            <w:pPr>
              <w:snapToGrid w:val="0"/>
              <w:jc w:val="both"/>
              <w:rPr>
                <w:color w:val="000000" w:themeColor="text1"/>
              </w:rPr>
            </w:pPr>
            <w:r w:rsidRPr="00E42961">
              <w:rPr>
                <w:rFonts w:eastAsia="標楷體" w:hint="eastAsia"/>
                <w:color w:val="000000" w:themeColor="text1"/>
                <w:sz w:val="28"/>
              </w:rPr>
              <w:t>一、製造流程與污染流向說明（產品產生作業說明）</w:t>
            </w:r>
          </w:p>
        </w:tc>
      </w:tr>
      <w:tr w:rsidR="00B712CF" w:rsidRPr="00E42961" w14:paraId="659203EA" w14:textId="77777777">
        <w:trPr>
          <w:trHeight w:val="13695"/>
        </w:trPr>
        <w:tc>
          <w:tcPr>
            <w:tcW w:w="10153" w:type="dxa"/>
            <w:tcBorders>
              <w:top w:val="single" w:sz="4" w:space="0" w:color="000000"/>
              <w:left w:val="single" w:sz="12" w:space="0" w:color="000000"/>
              <w:bottom w:val="single" w:sz="12" w:space="0" w:color="000000"/>
              <w:right w:val="single" w:sz="12" w:space="0" w:color="000000"/>
            </w:tcBorders>
          </w:tcPr>
          <w:p w14:paraId="4706A919" w14:textId="77777777" w:rsidR="00B712CF" w:rsidRPr="00E42961" w:rsidRDefault="00B712CF">
            <w:pPr>
              <w:snapToGrid w:val="0"/>
              <w:rPr>
                <w:rFonts w:eastAsia="標楷體"/>
                <w:color w:val="000000" w:themeColor="text1"/>
                <w:sz w:val="28"/>
              </w:rPr>
            </w:pPr>
          </w:p>
        </w:tc>
      </w:tr>
    </w:tbl>
    <w:p w14:paraId="2DAD0E10" w14:textId="77777777" w:rsidR="00B712CF" w:rsidRPr="00E42961" w:rsidRDefault="00B712CF">
      <w:pPr>
        <w:pageBreakBefore/>
        <w:spacing w:after="120"/>
        <w:jc w:val="center"/>
        <w:rPr>
          <w:rFonts w:eastAsia="標楷體"/>
          <w:color w:val="000000" w:themeColor="text1"/>
          <w:sz w:val="28"/>
          <w:szCs w:val="28"/>
        </w:rPr>
      </w:pPr>
      <w:r w:rsidRPr="00E42961">
        <w:rPr>
          <w:rFonts w:eastAsia="標楷體" w:hint="eastAsia"/>
          <w:b/>
          <w:color w:val="000000" w:themeColor="text1"/>
          <w:sz w:val="40"/>
        </w:rPr>
        <w:lastRenderedPageBreak/>
        <w:t>原</w:t>
      </w:r>
      <w:r w:rsidRPr="00E42961">
        <w:rPr>
          <w:rFonts w:eastAsia="標楷體" w:hint="eastAsia"/>
          <w:b/>
          <w:color w:val="000000" w:themeColor="text1"/>
          <w:sz w:val="40"/>
        </w:rPr>
        <w:t>(</w:t>
      </w:r>
      <w:r w:rsidRPr="00E42961">
        <w:rPr>
          <w:rFonts w:eastAsia="標楷體" w:hint="eastAsia"/>
          <w:b/>
          <w:color w:val="000000" w:themeColor="text1"/>
          <w:sz w:val="40"/>
        </w:rPr>
        <w:t>燃</w:t>
      </w:r>
      <w:r w:rsidRPr="00E42961">
        <w:rPr>
          <w:rFonts w:eastAsia="標楷體" w:hint="eastAsia"/>
          <w:b/>
          <w:color w:val="000000" w:themeColor="text1"/>
          <w:sz w:val="40"/>
        </w:rPr>
        <w:t>)</w:t>
      </w:r>
      <w:r w:rsidRPr="00E42961">
        <w:rPr>
          <w:rFonts w:eastAsia="標楷體" w:hint="eastAsia"/>
          <w:b/>
          <w:color w:val="000000" w:themeColor="text1"/>
          <w:sz w:val="40"/>
        </w:rPr>
        <w:t>料暨產品</w:t>
      </w:r>
      <w:r w:rsidRPr="00E42961">
        <w:rPr>
          <w:rFonts w:eastAsia="標楷體"/>
          <w:b/>
          <w:color w:val="000000" w:themeColor="text1"/>
          <w:sz w:val="40"/>
        </w:rPr>
        <w:t>資料表</w:t>
      </w:r>
    </w:p>
    <w:tbl>
      <w:tblPr>
        <w:tblW w:w="0" w:type="auto"/>
        <w:tblLayout w:type="fixed"/>
        <w:tblCellMar>
          <w:left w:w="28" w:type="dxa"/>
          <w:right w:w="28" w:type="dxa"/>
        </w:tblCellMar>
        <w:tblLook w:val="0000" w:firstRow="0" w:lastRow="0" w:firstColumn="0" w:lastColumn="0" w:noHBand="0" w:noVBand="0"/>
      </w:tblPr>
      <w:tblGrid>
        <w:gridCol w:w="690"/>
        <w:gridCol w:w="898"/>
        <w:gridCol w:w="1842"/>
        <w:gridCol w:w="3686"/>
        <w:gridCol w:w="1701"/>
        <w:gridCol w:w="1444"/>
      </w:tblGrid>
      <w:tr w:rsidR="00B712CF" w:rsidRPr="00E42961" w14:paraId="752E65AB" w14:textId="77777777">
        <w:trPr>
          <w:trHeight w:val="637"/>
        </w:trPr>
        <w:tc>
          <w:tcPr>
            <w:tcW w:w="690" w:type="dxa"/>
            <w:tcBorders>
              <w:top w:val="single" w:sz="12" w:space="0" w:color="000000"/>
              <w:left w:val="single" w:sz="12" w:space="0" w:color="000000"/>
              <w:bottom w:val="single" w:sz="4" w:space="0" w:color="000000"/>
              <w:right w:val="single" w:sz="4" w:space="0" w:color="000000"/>
            </w:tcBorders>
            <w:vAlign w:val="center"/>
          </w:tcPr>
          <w:p w14:paraId="63013E6C"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項次</w:t>
            </w:r>
          </w:p>
        </w:tc>
        <w:tc>
          <w:tcPr>
            <w:tcW w:w="898"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41C4A16E"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類別</w:t>
            </w:r>
          </w:p>
        </w:tc>
        <w:tc>
          <w:tcPr>
            <w:tcW w:w="1842"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2F71DDE4"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名稱</w:t>
            </w:r>
          </w:p>
        </w:tc>
        <w:tc>
          <w:tcPr>
            <w:tcW w:w="3686" w:type="dxa"/>
            <w:tcBorders>
              <w:top w:val="single" w:sz="12" w:space="0" w:color="000000"/>
              <w:left w:val="single" w:sz="4" w:space="0" w:color="000000"/>
              <w:bottom w:val="single" w:sz="4" w:space="0" w:color="000000"/>
              <w:right w:val="single" w:sz="4" w:space="0" w:color="000000"/>
            </w:tcBorders>
            <w:vAlign w:val="center"/>
          </w:tcPr>
          <w:p w14:paraId="3E5A410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主要成分</w:t>
            </w:r>
          </w:p>
        </w:tc>
        <w:tc>
          <w:tcPr>
            <w:tcW w:w="1701"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277CA0A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月使用量</w:t>
            </w:r>
          </w:p>
        </w:tc>
        <w:tc>
          <w:tcPr>
            <w:tcW w:w="1444" w:type="dxa"/>
            <w:tcBorders>
              <w:top w:val="single" w:sz="12" w:space="0" w:color="000000"/>
              <w:left w:val="single" w:sz="4" w:space="0" w:color="000000"/>
              <w:bottom w:val="single" w:sz="4" w:space="0" w:color="000000"/>
              <w:right w:val="single" w:sz="12" w:space="0" w:color="000000"/>
            </w:tcBorders>
            <w:vAlign w:val="center"/>
          </w:tcPr>
          <w:p w14:paraId="732BDF9C"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單位</w:t>
            </w:r>
          </w:p>
        </w:tc>
      </w:tr>
      <w:tr w:rsidR="00B712CF" w:rsidRPr="00E42961" w14:paraId="52CD01C2"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0FFF5705"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1BA2512"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2CFD9A"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7209E385"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6A58C9"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0ADCC70D" w14:textId="77777777" w:rsidR="00B712CF" w:rsidRPr="00E42961" w:rsidRDefault="00B712CF">
            <w:pPr>
              <w:snapToGrid w:val="0"/>
              <w:jc w:val="center"/>
              <w:rPr>
                <w:rFonts w:eastAsia="標楷體"/>
                <w:color w:val="000000" w:themeColor="text1"/>
                <w:sz w:val="28"/>
                <w:szCs w:val="28"/>
              </w:rPr>
            </w:pPr>
          </w:p>
        </w:tc>
      </w:tr>
      <w:tr w:rsidR="00B712CF" w:rsidRPr="00E42961" w14:paraId="655B54C1"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1DC9521F"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2</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603AF0"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C1F48F"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0CFF6F3"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41C2C9"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66DA722F" w14:textId="77777777" w:rsidR="00B712CF" w:rsidRPr="00E42961" w:rsidRDefault="00B712CF">
            <w:pPr>
              <w:snapToGrid w:val="0"/>
              <w:jc w:val="center"/>
              <w:rPr>
                <w:rFonts w:eastAsia="標楷體"/>
                <w:color w:val="000000" w:themeColor="text1"/>
                <w:sz w:val="28"/>
                <w:szCs w:val="28"/>
              </w:rPr>
            </w:pPr>
          </w:p>
        </w:tc>
      </w:tr>
      <w:tr w:rsidR="00B712CF" w:rsidRPr="00E42961" w14:paraId="2C2F63F9"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7BCF6E9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3</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D28812"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BB0610"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3E46063"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52A83B"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3D0CB959" w14:textId="77777777" w:rsidR="00B712CF" w:rsidRPr="00E42961" w:rsidRDefault="00B712CF">
            <w:pPr>
              <w:snapToGrid w:val="0"/>
              <w:jc w:val="center"/>
              <w:rPr>
                <w:rFonts w:eastAsia="標楷體"/>
                <w:color w:val="000000" w:themeColor="text1"/>
                <w:sz w:val="28"/>
                <w:szCs w:val="28"/>
              </w:rPr>
            </w:pPr>
          </w:p>
        </w:tc>
      </w:tr>
      <w:tr w:rsidR="00B712CF" w:rsidRPr="00E42961" w14:paraId="7957A948"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311B1CB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4</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29DA2B"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A39236"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62D25B7"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0CC04F"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6D3A86F0" w14:textId="77777777" w:rsidR="00B712CF" w:rsidRPr="00E42961" w:rsidRDefault="00B712CF">
            <w:pPr>
              <w:snapToGrid w:val="0"/>
              <w:jc w:val="center"/>
              <w:rPr>
                <w:rFonts w:eastAsia="標楷體"/>
                <w:color w:val="000000" w:themeColor="text1"/>
                <w:sz w:val="28"/>
                <w:szCs w:val="28"/>
              </w:rPr>
            </w:pPr>
          </w:p>
        </w:tc>
      </w:tr>
      <w:tr w:rsidR="00B712CF" w:rsidRPr="00E42961" w14:paraId="12D4BDAD"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3306385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5</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AC9EA7"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4F2ADC"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7D2C0A9E"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A0414B"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27F59152" w14:textId="77777777" w:rsidR="00B712CF" w:rsidRPr="00E42961" w:rsidRDefault="00B712CF">
            <w:pPr>
              <w:snapToGrid w:val="0"/>
              <w:jc w:val="center"/>
              <w:rPr>
                <w:rFonts w:eastAsia="標楷體"/>
                <w:color w:val="000000" w:themeColor="text1"/>
                <w:sz w:val="28"/>
                <w:szCs w:val="28"/>
              </w:rPr>
            </w:pPr>
          </w:p>
        </w:tc>
      </w:tr>
      <w:tr w:rsidR="00B712CF" w:rsidRPr="00E42961" w14:paraId="7CC91410"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067D42E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6</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E7B91F3"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9AD372"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0FAE90C9"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F536BA"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784150E3" w14:textId="77777777" w:rsidR="00B712CF" w:rsidRPr="00E42961" w:rsidRDefault="00B712CF">
            <w:pPr>
              <w:snapToGrid w:val="0"/>
              <w:jc w:val="center"/>
              <w:rPr>
                <w:rFonts w:eastAsia="標楷體"/>
                <w:color w:val="000000" w:themeColor="text1"/>
                <w:sz w:val="28"/>
                <w:szCs w:val="28"/>
              </w:rPr>
            </w:pPr>
          </w:p>
        </w:tc>
      </w:tr>
      <w:tr w:rsidR="00B712CF" w:rsidRPr="00E42961" w14:paraId="474D401C"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4913B6E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7</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45C96F5"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180314"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73AFA73"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A6BBA2"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337915FC" w14:textId="77777777" w:rsidR="00B712CF" w:rsidRPr="00E42961" w:rsidRDefault="00B712CF">
            <w:pPr>
              <w:snapToGrid w:val="0"/>
              <w:jc w:val="center"/>
              <w:rPr>
                <w:rFonts w:eastAsia="標楷體"/>
                <w:color w:val="000000" w:themeColor="text1"/>
                <w:sz w:val="28"/>
                <w:szCs w:val="28"/>
              </w:rPr>
            </w:pPr>
          </w:p>
        </w:tc>
      </w:tr>
      <w:tr w:rsidR="00B712CF" w:rsidRPr="00E42961" w14:paraId="30FC358A"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79A14AA9"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8</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BA2317"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E10032"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48D16C02"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296DA8"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41609335" w14:textId="77777777" w:rsidR="00B712CF" w:rsidRPr="00E42961" w:rsidRDefault="00B712CF">
            <w:pPr>
              <w:snapToGrid w:val="0"/>
              <w:jc w:val="center"/>
              <w:rPr>
                <w:rFonts w:eastAsia="標楷體"/>
                <w:color w:val="000000" w:themeColor="text1"/>
                <w:sz w:val="28"/>
                <w:szCs w:val="28"/>
              </w:rPr>
            </w:pPr>
          </w:p>
        </w:tc>
      </w:tr>
      <w:tr w:rsidR="00B712CF" w:rsidRPr="00E42961" w14:paraId="12E6C3D7"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569ECE7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9</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62A0B1"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BB5F65"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56478F44"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4FFAEC"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2159F3B2" w14:textId="77777777" w:rsidR="00B712CF" w:rsidRPr="00E42961" w:rsidRDefault="00B712CF">
            <w:pPr>
              <w:snapToGrid w:val="0"/>
              <w:jc w:val="center"/>
              <w:rPr>
                <w:rFonts w:eastAsia="標楷體"/>
                <w:color w:val="000000" w:themeColor="text1"/>
                <w:sz w:val="28"/>
                <w:szCs w:val="28"/>
              </w:rPr>
            </w:pPr>
          </w:p>
        </w:tc>
      </w:tr>
      <w:tr w:rsidR="00B712CF" w:rsidRPr="00E42961" w14:paraId="36E3B4E9"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39F3D038"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r w:rsidRPr="00E42961">
              <w:rPr>
                <w:rFonts w:eastAsia="標楷體"/>
                <w:color w:val="000000" w:themeColor="text1"/>
                <w:sz w:val="32"/>
                <w:szCs w:val="32"/>
              </w:rPr>
              <w:t>0</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987C843"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1A9CF6"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D04756B"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193A80"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15E615EC" w14:textId="77777777" w:rsidR="00B712CF" w:rsidRPr="00E42961" w:rsidRDefault="00B712CF">
            <w:pPr>
              <w:snapToGrid w:val="0"/>
              <w:jc w:val="center"/>
              <w:rPr>
                <w:rFonts w:eastAsia="標楷體"/>
                <w:color w:val="000000" w:themeColor="text1"/>
                <w:sz w:val="28"/>
                <w:szCs w:val="28"/>
              </w:rPr>
            </w:pPr>
          </w:p>
        </w:tc>
      </w:tr>
      <w:tr w:rsidR="00B712CF" w:rsidRPr="00E42961" w14:paraId="6DD686CE"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58A00EA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r w:rsidRPr="00E42961">
              <w:rPr>
                <w:rFonts w:eastAsia="標楷體"/>
                <w:color w:val="000000" w:themeColor="text1"/>
                <w:sz w:val="32"/>
                <w:szCs w:val="32"/>
              </w:rPr>
              <w:t>1</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5E3B57"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D172DF5"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D4AD011"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1D01A0"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75D4553A" w14:textId="77777777" w:rsidR="00B712CF" w:rsidRPr="00E42961" w:rsidRDefault="00B712CF">
            <w:pPr>
              <w:snapToGrid w:val="0"/>
              <w:jc w:val="center"/>
              <w:rPr>
                <w:rFonts w:eastAsia="標楷體"/>
                <w:color w:val="000000" w:themeColor="text1"/>
                <w:sz w:val="28"/>
                <w:szCs w:val="28"/>
              </w:rPr>
            </w:pPr>
          </w:p>
        </w:tc>
      </w:tr>
      <w:tr w:rsidR="00B712CF" w:rsidRPr="00E42961" w14:paraId="4EDF3121"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59FE8D09"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r w:rsidRPr="00E42961">
              <w:rPr>
                <w:rFonts w:eastAsia="標楷體"/>
                <w:color w:val="000000" w:themeColor="text1"/>
                <w:sz w:val="32"/>
                <w:szCs w:val="32"/>
              </w:rPr>
              <w:t>2</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758A62"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94A8B98"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BDA36B0"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70CA11"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0B04B6A3" w14:textId="77777777" w:rsidR="00B712CF" w:rsidRPr="00E42961" w:rsidRDefault="00B712CF">
            <w:pPr>
              <w:snapToGrid w:val="0"/>
              <w:jc w:val="center"/>
              <w:rPr>
                <w:rFonts w:eastAsia="標楷體"/>
                <w:color w:val="000000" w:themeColor="text1"/>
                <w:sz w:val="28"/>
                <w:szCs w:val="28"/>
              </w:rPr>
            </w:pPr>
          </w:p>
        </w:tc>
      </w:tr>
      <w:tr w:rsidR="00B712CF" w:rsidRPr="00E42961" w14:paraId="3293617F"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636C956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r w:rsidRPr="00E42961">
              <w:rPr>
                <w:rFonts w:eastAsia="標楷體"/>
                <w:color w:val="000000" w:themeColor="text1"/>
                <w:sz w:val="32"/>
                <w:szCs w:val="32"/>
              </w:rPr>
              <w:t>3</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7AB94A3"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72085B"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DB76E69"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113ACF4"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5ADEDB64" w14:textId="77777777" w:rsidR="00B712CF" w:rsidRPr="00E42961" w:rsidRDefault="00B712CF">
            <w:pPr>
              <w:snapToGrid w:val="0"/>
              <w:jc w:val="center"/>
              <w:rPr>
                <w:rFonts w:eastAsia="標楷體"/>
                <w:color w:val="000000" w:themeColor="text1"/>
                <w:sz w:val="28"/>
                <w:szCs w:val="28"/>
              </w:rPr>
            </w:pPr>
          </w:p>
        </w:tc>
      </w:tr>
      <w:tr w:rsidR="00B712CF" w:rsidRPr="00E42961" w14:paraId="16BFA5B4"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5B101AA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r w:rsidRPr="00E42961">
              <w:rPr>
                <w:rFonts w:eastAsia="標楷體"/>
                <w:color w:val="000000" w:themeColor="text1"/>
                <w:sz w:val="32"/>
                <w:szCs w:val="32"/>
              </w:rPr>
              <w:t>4</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3DA75FF"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ED7381"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674FAB9"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0C36366"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22C911E1" w14:textId="77777777" w:rsidR="00B712CF" w:rsidRPr="00E42961" w:rsidRDefault="00B712CF">
            <w:pPr>
              <w:snapToGrid w:val="0"/>
              <w:jc w:val="center"/>
              <w:rPr>
                <w:rFonts w:eastAsia="標楷體"/>
                <w:color w:val="000000" w:themeColor="text1"/>
                <w:sz w:val="28"/>
                <w:szCs w:val="28"/>
              </w:rPr>
            </w:pPr>
          </w:p>
        </w:tc>
      </w:tr>
      <w:tr w:rsidR="00B712CF" w:rsidRPr="00E42961" w14:paraId="09263928" w14:textId="77777777">
        <w:trPr>
          <w:trHeight w:val="638"/>
        </w:trPr>
        <w:tc>
          <w:tcPr>
            <w:tcW w:w="690" w:type="dxa"/>
            <w:tcBorders>
              <w:top w:val="single" w:sz="4" w:space="0" w:color="000000"/>
              <w:left w:val="single" w:sz="12" w:space="0" w:color="000000"/>
              <w:bottom w:val="double" w:sz="4" w:space="0" w:color="000000"/>
              <w:right w:val="single" w:sz="4" w:space="0" w:color="000000"/>
            </w:tcBorders>
            <w:vAlign w:val="center"/>
          </w:tcPr>
          <w:p w14:paraId="5144B05F"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r w:rsidRPr="00E42961">
              <w:rPr>
                <w:rFonts w:eastAsia="標楷體"/>
                <w:color w:val="000000" w:themeColor="text1"/>
                <w:sz w:val="32"/>
                <w:szCs w:val="32"/>
              </w:rPr>
              <w:t>5</w:t>
            </w:r>
          </w:p>
        </w:tc>
        <w:tc>
          <w:tcPr>
            <w:tcW w:w="898" w:type="dxa"/>
            <w:tcBorders>
              <w:top w:val="single" w:sz="4" w:space="0" w:color="000000"/>
              <w:left w:val="single" w:sz="4" w:space="0" w:color="000000"/>
              <w:bottom w:val="double" w:sz="4" w:space="0" w:color="000000"/>
              <w:right w:val="single" w:sz="4" w:space="0" w:color="000000"/>
            </w:tcBorders>
            <w:tcMar>
              <w:left w:w="108" w:type="dxa"/>
              <w:right w:w="108" w:type="dxa"/>
            </w:tcMar>
            <w:vAlign w:val="center"/>
          </w:tcPr>
          <w:p w14:paraId="532F1F60"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原料</w:t>
            </w:r>
          </w:p>
        </w:tc>
        <w:tc>
          <w:tcPr>
            <w:tcW w:w="1842" w:type="dxa"/>
            <w:tcBorders>
              <w:top w:val="single" w:sz="4" w:space="0" w:color="000000"/>
              <w:left w:val="single" w:sz="4" w:space="0" w:color="000000"/>
              <w:bottom w:val="double" w:sz="4" w:space="0" w:color="000000"/>
              <w:right w:val="single" w:sz="4" w:space="0" w:color="000000"/>
            </w:tcBorders>
            <w:tcMar>
              <w:left w:w="108" w:type="dxa"/>
              <w:right w:w="108" w:type="dxa"/>
            </w:tcMar>
            <w:vAlign w:val="center"/>
          </w:tcPr>
          <w:p w14:paraId="51D3912C" w14:textId="77777777" w:rsidR="00B712CF" w:rsidRPr="00E42961" w:rsidRDefault="00B712CF">
            <w:pPr>
              <w:snapToGrid w:val="0"/>
              <w:jc w:val="both"/>
              <w:rPr>
                <w:rFonts w:eastAsia="標楷體"/>
                <w:color w:val="000000" w:themeColor="text1"/>
                <w:sz w:val="28"/>
                <w:szCs w:val="28"/>
              </w:rPr>
            </w:pPr>
          </w:p>
        </w:tc>
        <w:tc>
          <w:tcPr>
            <w:tcW w:w="3686" w:type="dxa"/>
            <w:tcBorders>
              <w:top w:val="single" w:sz="4" w:space="0" w:color="000000"/>
              <w:left w:val="single" w:sz="4" w:space="0" w:color="000000"/>
              <w:bottom w:val="double" w:sz="4" w:space="0" w:color="000000"/>
              <w:right w:val="single" w:sz="4" w:space="0" w:color="000000"/>
            </w:tcBorders>
            <w:vAlign w:val="center"/>
          </w:tcPr>
          <w:p w14:paraId="3C752305" w14:textId="77777777" w:rsidR="00B712CF" w:rsidRPr="00E42961" w:rsidRDefault="00B712CF">
            <w:pPr>
              <w:snapToGrid w:val="0"/>
              <w:jc w:val="center"/>
              <w:rPr>
                <w:rFonts w:eastAsia="標楷體"/>
                <w:color w:val="000000" w:themeColor="text1"/>
                <w:sz w:val="28"/>
                <w:szCs w:val="28"/>
              </w:rPr>
            </w:pPr>
          </w:p>
        </w:tc>
        <w:tc>
          <w:tcPr>
            <w:tcW w:w="1701" w:type="dxa"/>
            <w:tcBorders>
              <w:top w:val="single" w:sz="4" w:space="0" w:color="000000"/>
              <w:left w:val="single" w:sz="4" w:space="0" w:color="000000"/>
              <w:bottom w:val="double" w:sz="4" w:space="0" w:color="000000"/>
              <w:right w:val="single" w:sz="4" w:space="0" w:color="000000"/>
            </w:tcBorders>
            <w:tcMar>
              <w:left w:w="108" w:type="dxa"/>
              <w:right w:w="108" w:type="dxa"/>
            </w:tcMar>
            <w:vAlign w:val="center"/>
          </w:tcPr>
          <w:p w14:paraId="74CD4F14"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double" w:sz="4" w:space="0" w:color="000000"/>
              <w:right w:val="single" w:sz="12" w:space="0" w:color="000000"/>
            </w:tcBorders>
            <w:vAlign w:val="center"/>
          </w:tcPr>
          <w:p w14:paraId="035FB16C" w14:textId="77777777" w:rsidR="00B712CF" w:rsidRPr="00E42961" w:rsidRDefault="00B712CF">
            <w:pPr>
              <w:snapToGrid w:val="0"/>
              <w:jc w:val="center"/>
              <w:rPr>
                <w:rFonts w:eastAsia="標楷體"/>
                <w:color w:val="000000" w:themeColor="text1"/>
                <w:sz w:val="28"/>
                <w:szCs w:val="28"/>
              </w:rPr>
            </w:pPr>
          </w:p>
        </w:tc>
      </w:tr>
      <w:tr w:rsidR="00B712CF" w:rsidRPr="00E42961" w14:paraId="55825DA5" w14:textId="77777777">
        <w:trPr>
          <w:trHeight w:val="638"/>
        </w:trPr>
        <w:tc>
          <w:tcPr>
            <w:tcW w:w="690" w:type="dxa"/>
            <w:tcBorders>
              <w:top w:val="double" w:sz="4" w:space="0" w:color="000000"/>
              <w:left w:val="single" w:sz="12" w:space="0" w:color="000000"/>
              <w:bottom w:val="single" w:sz="4" w:space="0" w:color="000000"/>
              <w:right w:val="single" w:sz="4" w:space="0" w:color="000000"/>
            </w:tcBorders>
            <w:vAlign w:val="center"/>
          </w:tcPr>
          <w:p w14:paraId="1A6B5A7F"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項次</w:t>
            </w:r>
          </w:p>
        </w:tc>
        <w:tc>
          <w:tcPr>
            <w:tcW w:w="898"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237B7EFF"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類別</w:t>
            </w:r>
          </w:p>
        </w:tc>
        <w:tc>
          <w:tcPr>
            <w:tcW w:w="1842"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53C3D3B4"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名稱</w:t>
            </w:r>
          </w:p>
        </w:tc>
        <w:tc>
          <w:tcPr>
            <w:tcW w:w="3686" w:type="dxa"/>
            <w:tcBorders>
              <w:top w:val="double" w:sz="4" w:space="0" w:color="000000"/>
              <w:left w:val="single" w:sz="4" w:space="0" w:color="000000"/>
              <w:bottom w:val="single" w:sz="4" w:space="0" w:color="000000"/>
              <w:right w:val="single" w:sz="4" w:space="0" w:color="000000"/>
            </w:tcBorders>
            <w:vAlign w:val="center"/>
          </w:tcPr>
          <w:p w14:paraId="1A9D7CC8"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主要成分</w:t>
            </w:r>
          </w:p>
        </w:tc>
        <w:tc>
          <w:tcPr>
            <w:tcW w:w="1701"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26C8B6B6"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月使用量</w:t>
            </w:r>
          </w:p>
        </w:tc>
        <w:tc>
          <w:tcPr>
            <w:tcW w:w="1444" w:type="dxa"/>
            <w:tcBorders>
              <w:top w:val="double" w:sz="4" w:space="0" w:color="000000"/>
              <w:left w:val="single" w:sz="4" w:space="0" w:color="000000"/>
              <w:bottom w:val="single" w:sz="4" w:space="0" w:color="000000"/>
              <w:right w:val="single" w:sz="12" w:space="0" w:color="000000"/>
            </w:tcBorders>
            <w:vAlign w:val="center"/>
          </w:tcPr>
          <w:p w14:paraId="7D16247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單位</w:t>
            </w:r>
          </w:p>
        </w:tc>
      </w:tr>
      <w:tr w:rsidR="00B712CF" w:rsidRPr="00E42961" w14:paraId="2D43C0B4"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054F709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9E142F"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燃料</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79410A" w14:textId="77777777" w:rsidR="00B712CF" w:rsidRPr="00E42961" w:rsidRDefault="00B712CF">
            <w:pPr>
              <w:snapToGrid w:val="0"/>
              <w:jc w:val="both"/>
              <w:rPr>
                <w:color w:val="000000" w:themeColor="text1"/>
              </w:rPr>
            </w:pPr>
            <w:r w:rsidRPr="00E42961">
              <w:rPr>
                <w:rFonts w:eastAsia="標楷體" w:hint="eastAsia"/>
                <w:color w:val="000000" w:themeColor="text1"/>
                <w:sz w:val="28"/>
                <w:szCs w:val="28"/>
              </w:rPr>
              <w:t>天然氣</w:t>
            </w:r>
          </w:p>
        </w:tc>
        <w:tc>
          <w:tcPr>
            <w:tcW w:w="3686" w:type="dxa"/>
            <w:tcBorders>
              <w:top w:val="single" w:sz="4" w:space="0" w:color="000000"/>
              <w:left w:val="single" w:sz="4" w:space="0" w:color="000000"/>
              <w:bottom w:val="single" w:sz="4" w:space="0" w:color="000000"/>
              <w:right w:val="single" w:sz="4" w:space="0" w:color="000000"/>
            </w:tcBorders>
            <w:vAlign w:val="center"/>
          </w:tcPr>
          <w:p w14:paraId="30C1010A"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519F64"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115CB977"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m</w:t>
            </w:r>
            <w:r w:rsidRPr="00E42961">
              <w:rPr>
                <w:rFonts w:eastAsia="標楷體" w:hint="eastAsia"/>
                <w:color w:val="000000" w:themeColor="text1"/>
                <w:sz w:val="28"/>
                <w:szCs w:val="28"/>
                <w:vertAlign w:val="superscript"/>
              </w:rPr>
              <w:t>3</w:t>
            </w:r>
            <w:r w:rsidRPr="00E42961">
              <w:rPr>
                <w:rFonts w:eastAsia="標楷體" w:hint="eastAsia"/>
                <w:color w:val="000000" w:themeColor="text1"/>
                <w:sz w:val="28"/>
                <w:szCs w:val="28"/>
              </w:rPr>
              <w:t xml:space="preserve"> (</w:t>
            </w:r>
            <w:r w:rsidRPr="00E42961">
              <w:rPr>
                <w:rFonts w:eastAsia="標楷體" w:hint="eastAsia"/>
                <w:color w:val="000000" w:themeColor="text1"/>
                <w:sz w:val="28"/>
                <w:szCs w:val="28"/>
              </w:rPr>
              <w:t>度</w:t>
            </w:r>
            <w:r w:rsidRPr="00E42961">
              <w:rPr>
                <w:rFonts w:eastAsia="標楷體" w:hint="eastAsia"/>
                <w:color w:val="000000" w:themeColor="text1"/>
                <w:sz w:val="28"/>
                <w:szCs w:val="28"/>
              </w:rPr>
              <w:t>)</w:t>
            </w:r>
          </w:p>
        </w:tc>
      </w:tr>
      <w:tr w:rsidR="00B712CF" w:rsidRPr="00E42961" w14:paraId="0BB46965" w14:textId="77777777">
        <w:trPr>
          <w:trHeight w:val="638"/>
        </w:trPr>
        <w:tc>
          <w:tcPr>
            <w:tcW w:w="690" w:type="dxa"/>
            <w:tcBorders>
              <w:top w:val="double" w:sz="4" w:space="0" w:color="000000"/>
              <w:left w:val="single" w:sz="12" w:space="0" w:color="000000"/>
              <w:bottom w:val="single" w:sz="4" w:space="0" w:color="000000"/>
              <w:right w:val="single" w:sz="4" w:space="0" w:color="000000"/>
            </w:tcBorders>
            <w:vAlign w:val="center"/>
          </w:tcPr>
          <w:p w14:paraId="1B449541"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項次</w:t>
            </w:r>
          </w:p>
        </w:tc>
        <w:tc>
          <w:tcPr>
            <w:tcW w:w="898"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311EAC9D"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類別</w:t>
            </w:r>
          </w:p>
        </w:tc>
        <w:tc>
          <w:tcPr>
            <w:tcW w:w="1842"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00D0E040"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名稱</w:t>
            </w:r>
          </w:p>
        </w:tc>
        <w:tc>
          <w:tcPr>
            <w:tcW w:w="3686" w:type="dxa"/>
            <w:tcBorders>
              <w:top w:val="double" w:sz="4" w:space="0" w:color="000000"/>
              <w:left w:val="single" w:sz="4" w:space="0" w:color="000000"/>
              <w:bottom w:val="single" w:sz="4" w:space="0" w:color="000000"/>
              <w:right w:val="single" w:sz="4" w:space="0" w:color="000000"/>
            </w:tcBorders>
            <w:vAlign w:val="center"/>
          </w:tcPr>
          <w:p w14:paraId="6837A93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主要成分</w:t>
            </w:r>
          </w:p>
        </w:tc>
        <w:tc>
          <w:tcPr>
            <w:tcW w:w="1701"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3A63F5D5"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月產出量</w:t>
            </w:r>
          </w:p>
        </w:tc>
        <w:tc>
          <w:tcPr>
            <w:tcW w:w="1444" w:type="dxa"/>
            <w:tcBorders>
              <w:top w:val="double" w:sz="4" w:space="0" w:color="000000"/>
              <w:left w:val="single" w:sz="4" w:space="0" w:color="000000"/>
              <w:bottom w:val="single" w:sz="4" w:space="0" w:color="000000"/>
              <w:right w:val="single" w:sz="12" w:space="0" w:color="000000"/>
            </w:tcBorders>
            <w:vAlign w:val="center"/>
          </w:tcPr>
          <w:p w14:paraId="27DAB09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單位</w:t>
            </w:r>
          </w:p>
        </w:tc>
      </w:tr>
      <w:tr w:rsidR="00B712CF" w:rsidRPr="00E42961" w14:paraId="46794225"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233BFC7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505018" w14:textId="77777777" w:rsidR="00B712CF" w:rsidRPr="00E42961" w:rsidRDefault="00B712CF">
            <w:pPr>
              <w:snapToGrid w:val="0"/>
              <w:jc w:val="both"/>
              <w:rPr>
                <w:color w:val="000000" w:themeColor="text1"/>
              </w:rPr>
            </w:pPr>
            <w:r w:rsidRPr="00E42961">
              <w:rPr>
                <w:rFonts w:eastAsia="標楷體" w:hint="eastAsia"/>
                <w:color w:val="000000" w:themeColor="text1"/>
                <w:sz w:val="28"/>
                <w:szCs w:val="28"/>
              </w:rPr>
              <w:t>產品</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71D88C7" w14:textId="77777777" w:rsidR="00B712CF" w:rsidRPr="00E42961" w:rsidRDefault="00B712CF">
            <w:pPr>
              <w:snapToGrid w:val="0"/>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23150EE4" w14:textId="77777777" w:rsidR="00B712CF" w:rsidRPr="00E42961" w:rsidRDefault="00B712CF">
            <w:pPr>
              <w:snapToGrid w:val="0"/>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E8F713"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795B8138" w14:textId="77777777" w:rsidR="00B712CF" w:rsidRPr="00E42961" w:rsidRDefault="00B712CF">
            <w:pPr>
              <w:snapToGrid w:val="0"/>
              <w:jc w:val="center"/>
              <w:rPr>
                <w:rFonts w:eastAsia="標楷體"/>
                <w:color w:val="000000" w:themeColor="text1"/>
                <w:sz w:val="28"/>
                <w:szCs w:val="28"/>
              </w:rPr>
            </w:pPr>
          </w:p>
        </w:tc>
      </w:tr>
      <w:tr w:rsidR="00B712CF" w:rsidRPr="00E42961" w14:paraId="12AEE96F" w14:textId="77777777">
        <w:trPr>
          <w:trHeight w:val="638"/>
        </w:trPr>
        <w:tc>
          <w:tcPr>
            <w:tcW w:w="690" w:type="dxa"/>
            <w:tcBorders>
              <w:top w:val="single" w:sz="4" w:space="0" w:color="000000"/>
              <w:left w:val="single" w:sz="12" w:space="0" w:color="000000"/>
              <w:bottom w:val="single" w:sz="4" w:space="0" w:color="000000"/>
              <w:right w:val="single" w:sz="4" w:space="0" w:color="000000"/>
            </w:tcBorders>
            <w:vAlign w:val="center"/>
          </w:tcPr>
          <w:p w14:paraId="34EB6893"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2</w:t>
            </w:r>
          </w:p>
        </w:tc>
        <w:tc>
          <w:tcPr>
            <w:tcW w:w="89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6178ECB" w14:textId="77777777" w:rsidR="00B712CF" w:rsidRPr="00E42961" w:rsidRDefault="00B712CF">
            <w:pPr>
              <w:snapToGrid w:val="0"/>
              <w:jc w:val="both"/>
              <w:rPr>
                <w:color w:val="000000" w:themeColor="text1"/>
              </w:rPr>
            </w:pPr>
            <w:r w:rsidRPr="00E42961">
              <w:rPr>
                <w:rFonts w:eastAsia="標楷體" w:hint="eastAsia"/>
                <w:color w:val="000000" w:themeColor="text1"/>
                <w:sz w:val="28"/>
                <w:szCs w:val="28"/>
              </w:rPr>
              <w:t>產品</w:t>
            </w:r>
          </w:p>
        </w:tc>
        <w:tc>
          <w:tcPr>
            <w:tcW w:w="184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CDCEDA" w14:textId="77777777" w:rsidR="00B712CF" w:rsidRPr="00E42961" w:rsidRDefault="00B712CF">
            <w:pPr>
              <w:snapToGrid w:val="0"/>
              <w:rPr>
                <w:rFonts w:eastAsia="標楷體"/>
                <w:color w:val="000000" w:themeColor="text1"/>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42853126" w14:textId="77777777" w:rsidR="00B712CF" w:rsidRPr="00E42961" w:rsidRDefault="00B712CF">
            <w:pPr>
              <w:snapToGrid w:val="0"/>
              <w:rPr>
                <w:rFonts w:eastAsia="標楷體"/>
                <w:color w:val="000000" w:themeColor="text1"/>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BB623D"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4" w:space="0" w:color="000000"/>
              <w:right w:val="single" w:sz="12" w:space="0" w:color="000000"/>
            </w:tcBorders>
            <w:vAlign w:val="center"/>
          </w:tcPr>
          <w:p w14:paraId="51B4730F" w14:textId="77777777" w:rsidR="00B712CF" w:rsidRPr="00E42961" w:rsidRDefault="00B712CF">
            <w:pPr>
              <w:snapToGrid w:val="0"/>
              <w:jc w:val="center"/>
              <w:rPr>
                <w:rFonts w:eastAsia="標楷體"/>
                <w:color w:val="000000" w:themeColor="text1"/>
                <w:sz w:val="28"/>
                <w:szCs w:val="28"/>
              </w:rPr>
            </w:pPr>
          </w:p>
        </w:tc>
      </w:tr>
      <w:tr w:rsidR="00B712CF" w:rsidRPr="00E42961" w14:paraId="24907281" w14:textId="77777777">
        <w:trPr>
          <w:trHeight w:val="638"/>
        </w:trPr>
        <w:tc>
          <w:tcPr>
            <w:tcW w:w="690" w:type="dxa"/>
            <w:tcBorders>
              <w:top w:val="single" w:sz="4" w:space="0" w:color="000000"/>
              <w:left w:val="single" w:sz="12" w:space="0" w:color="000000"/>
              <w:bottom w:val="single" w:sz="12" w:space="0" w:color="000000"/>
              <w:right w:val="single" w:sz="4" w:space="0" w:color="000000"/>
            </w:tcBorders>
            <w:vAlign w:val="center"/>
          </w:tcPr>
          <w:p w14:paraId="5B3DF8C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3</w:t>
            </w:r>
          </w:p>
        </w:tc>
        <w:tc>
          <w:tcPr>
            <w:tcW w:w="898"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737DBFA2" w14:textId="77777777" w:rsidR="00B712CF" w:rsidRPr="00E42961" w:rsidRDefault="00B712CF">
            <w:pPr>
              <w:snapToGrid w:val="0"/>
              <w:jc w:val="both"/>
              <w:rPr>
                <w:color w:val="000000" w:themeColor="text1"/>
              </w:rPr>
            </w:pPr>
            <w:r w:rsidRPr="00E42961">
              <w:rPr>
                <w:rFonts w:eastAsia="標楷體" w:hint="eastAsia"/>
                <w:color w:val="000000" w:themeColor="text1"/>
                <w:sz w:val="28"/>
                <w:szCs w:val="28"/>
              </w:rPr>
              <w:t>產品</w:t>
            </w:r>
          </w:p>
        </w:tc>
        <w:tc>
          <w:tcPr>
            <w:tcW w:w="1842"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3A2DA5C9" w14:textId="77777777" w:rsidR="00B712CF" w:rsidRPr="00E42961" w:rsidRDefault="00B712CF">
            <w:pPr>
              <w:snapToGrid w:val="0"/>
              <w:rPr>
                <w:rFonts w:eastAsia="標楷體"/>
                <w:color w:val="000000" w:themeColor="text1"/>
                <w:sz w:val="28"/>
                <w:szCs w:val="28"/>
              </w:rPr>
            </w:pPr>
          </w:p>
        </w:tc>
        <w:tc>
          <w:tcPr>
            <w:tcW w:w="3686" w:type="dxa"/>
            <w:tcBorders>
              <w:top w:val="single" w:sz="4" w:space="0" w:color="000000"/>
              <w:left w:val="single" w:sz="4" w:space="0" w:color="000000"/>
              <w:bottom w:val="single" w:sz="12" w:space="0" w:color="000000"/>
              <w:right w:val="single" w:sz="4" w:space="0" w:color="000000"/>
            </w:tcBorders>
            <w:vAlign w:val="center"/>
          </w:tcPr>
          <w:p w14:paraId="043DD448" w14:textId="77777777" w:rsidR="00B712CF" w:rsidRPr="00E42961" w:rsidRDefault="00B712CF">
            <w:pPr>
              <w:snapToGrid w:val="0"/>
              <w:rPr>
                <w:rFonts w:eastAsia="標楷體"/>
                <w:color w:val="000000" w:themeColor="text1"/>
                <w:sz w:val="28"/>
                <w:szCs w:val="28"/>
              </w:rPr>
            </w:pPr>
          </w:p>
        </w:tc>
        <w:tc>
          <w:tcPr>
            <w:tcW w:w="1701"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530593D7" w14:textId="77777777" w:rsidR="00B712CF" w:rsidRPr="00E42961" w:rsidRDefault="00B712CF">
            <w:pPr>
              <w:snapToGrid w:val="0"/>
              <w:jc w:val="center"/>
              <w:rPr>
                <w:rFonts w:eastAsia="標楷體"/>
                <w:color w:val="000000" w:themeColor="text1"/>
                <w:sz w:val="28"/>
                <w:szCs w:val="28"/>
              </w:rPr>
            </w:pPr>
          </w:p>
        </w:tc>
        <w:tc>
          <w:tcPr>
            <w:tcW w:w="1444" w:type="dxa"/>
            <w:tcBorders>
              <w:top w:val="single" w:sz="4" w:space="0" w:color="000000"/>
              <w:left w:val="single" w:sz="4" w:space="0" w:color="000000"/>
              <w:bottom w:val="single" w:sz="12" w:space="0" w:color="000000"/>
              <w:right w:val="single" w:sz="12" w:space="0" w:color="000000"/>
            </w:tcBorders>
            <w:vAlign w:val="center"/>
          </w:tcPr>
          <w:p w14:paraId="1805761A" w14:textId="77777777" w:rsidR="00B712CF" w:rsidRPr="00E42961" w:rsidRDefault="00B712CF">
            <w:pPr>
              <w:snapToGrid w:val="0"/>
              <w:jc w:val="center"/>
              <w:rPr>
                <w:rFonts w:eastAsia="標楷體"/>
                <w:color w:val="000000" w:themeColor="text1"/>
                <w:sz w:val="28"/>
                <w:szCs w:val="28"/>
              </w:rPr>
            </w:pPr>
          </w:p>
        </w:tc>
      </w:tr>
    </w:tbl>
    <w:p w14:paraId="54857509" w14:textId="77777777" w:rsidR="00B712CF" w:rsidRPr="00E42961" w:rsidRDefault="00B712CF">
      <w:pPr>
        <w:pageBreakBefore/>
        <w:spacing w:after="120"/>
        <w:jc w:val="center"/>
        <w:rPr>
          <w:rFonts w:eastAsia="標楷體"/>
          <w:color w:val="000000" w:themeColor="text1"/>
          <w:sz w:val="28"/>
        </w:rPr>
      </w:pPr>
      <w:r w:rsidRPr="00E42961">
        <w:rPr>
          <w:rFonts w:eastAsia="標楷體" w:hint="eastAsia"/>
          <w:b/>
          <w:color w:val="000000" w:themeColor="text1"/>
          <w:sz w:val="40"/>
        </w:rPr>
        <w:lastRenderedPageBreak/>
        <w:t>廢氣資料表</w:t>
      </w:r>
    </w:p>
    <w:tbl>
      <w:tblPr>
        <w:tblW w:w="4950" w:type="pct"/>
        <w:tblInd w:w="28" w:type="dxa"/>
        <w:tblLayout w:type="fixed"/>
        <w:tblCellMar>
          <w:left w:w="28" w:type="dxa"/>
          <w:right w:w="28" w:type="dxa"/>
        </w:tblCellMar>
        <w:tblLook w:val="0000" w:firstRow="0" w:lastRow="0" w:firstColumn="0" w:lastColumn="0" w:noHBand="0" w:noVBand="0"/>
      </w:tblPr>
      <w:tblGrid>
        <w:gridCol w:w="1658"/>
        <w:gridCol w:w="2103"/>
        <w:gridCol w:w="2104"/>
        <w:gridCol w:w="2103"/>
        <w:gridCol w:w="2104"/>
      </w:tblGrid>
      <w:tr w:rsidR="00B712CF" w:rsidRPr="00E42961" w14:paraId="3BD5723F" w14:textId="77777777" w:rsidTr="00D45AC7">
        <w:trPr>
          <w:cantSplit/>
          <w:trHeight w:val="397"/>
        </w:trPr>
        <w:tc>
          <w:tcPr>
            <w:tcW w:w="10072" w:type="dxa"/>
            <w:gridSpan w:val="5"/>
            <w:tcBorders>
              <w:top w:val="single" w:sz="12" w:space="0" w:color="000000"/>
              <w:left w:val="single" w:sz="12" w:space="0" w:color="000000"/>
              <w:bottom w:val="single" w:sz="4" w:space="0" w:color="000000"/>
              <w:right w:val="single" w:sz="12" w:space="0" w:color="000000"/>
            </w:tcBorders>
          </w:tcPr>
          <w:p w14:paraId="1EE7C0A0" w14:textId="77777777" w:rsidR="00B712CF" w:rsidRPr="00E42961" w:rsidRDefault="00B712CF">
            <w:pPr>
              <w:rPr>
                <w:color w:val="000000" w:themeColor="text1"/>
              </w:rPr>
            </w:pPr>
            <w:r w:rsidRPr="00E42961">
              <w:rPr>
                <w:rFonts w:eastAsia="標楷體" w:hint="eastAsia"/>
                <w:color w:val="000000" w:themeColor="text1"/>
                <w:sz w:val="28"/>
              </w:rPr>
              <w:t>一、空氣污染物排放量</w:t>
            </w:r>
          </w:p>
        </w:tc>
      </w:tr>
      <w:tr w:rsidR="00E42961" w:rsidRPr="00E42961" w14:paraId="4AC849BE" w14:textId="77777777" w:rsidTr="00E42961">
        <w:trPr>
          <w:cantSplit/>
          <w:trHeight w:val="794"/>
        </w:trPr>
        <w:tc>
          <w:tcPr>
            <w:tcW w:w="1658" w:type="dxa"/>
            <w:tcBorders>
              <w:top w:val="single" w:sz="4" w:space="0" w:color="000000"/>
              <w:left w:val="single" w:sz="12" w:space="0" w:color="000000"/>
              <w:bottom w:val="single" w:sz="4" w:space="0" w:color="000000"/>
              <w:right w:val="single" w:sz="4" w:space="0" w:color="000000"/>
            </w:tcBorders>
            <w:vAlign w:val="center"/>
          </w:tcPr>
          <w:p w14:paraId="068CB69A" w14:textId="77777777" w:rsidR="00E42961" w:rsidRPr="00E42961" w:rsidRDefault="00E42961" w:rsidP="003044E9">
            <w:pPr>
              <w:jc w:val="center"/>
              <w:rPr>
                <w:rFonts w:ascii="標楷體" w:eastAsia="標楷體" w:hAnsi="標楷體"/>
                <w:color w:val="000000" w:themeColor="text1"/>
                <w:sz w:val="28"/>
                <w:szCs w:val="28"/>
              </w:rPr>
            </w:pPr>
            <w:r w:rsidRPr="00E42961">
              <w:rPr>
                <w:rFonts w:ascii="標楷體" w:eastAsia="標楷體" w:hAnsi="標楷體" w:hint="eastAsia"/>
                <w:color w:val="000000" w:themeColor="text1"/>
                <w:sz w:val="28"/>
                <w:szCs w:val="28"/>
              </w:rPr>
              <w:t>項目</w:t>
            </w:r>
          </w:p>
        </w:tc>
        <w:tc>
          <w:tcPr>
            <w:tcW w:w="2103" w:type="dxa"/>
            <w:tcBorders>
              <w:top w:val="single" w:sz="4" w:space="0" w:color="000000"/>
              <w:left w:val="single" w:sz="4" w:space="0" w:color="000000"/>
              <w:bottom w:val="single" w:sz="4" w:space="0" w:color="000000"/>
              <w:right w:val="single" w:sz="4" w:space="0" w:color="000000"/>
            </w:tcBorders>
            <w:vAlign w:val="center"/>
          </w:tcPr>
          <w:p w14:paraId="19621C2F" w14:textId="15B3AF22" w:rsidR="00E42961" w:rsidRPr="00E42961" w:rsidRDefault="00E42961" w:rsidP="003044E9">
            <w:pPr>
              <w:jc w:val="center"/>
              <w:rPr>
                <w:rFonts w:ascii="標楷體" w:eastAsia="標楷體" w:hAnsi="標楷體"/>
                <w:color w:val="000000" w:themeColor="text1"/>
                <w:sz w:val="26"/>
                <w:szCs w:val="26"/>
              </w:rPr>
            </w:pPr>
            <w:bookmarkStart w:id="1" w:name="_Hlk134609122"/>
            <w:r w:rsidRPr="00E42961">
              <w:rPr>
                <w:rFonts w:ascii="標楷體" w:eastAsia="標楷體" w:hAnsi="標楷體" w:hint="eastAsia"/>
                <w:color w:val="000000" w:themeColor="text1"/>
                <w:sz w:val="28"/>
                <w:szCs w:val="28"/>
              </w:rPr>
              <w:t>總懸浮微粒</w:t>
            </w:r>
            <w:bookmarkEnd w:id="1"/>
          </w:p>
        </w:tc>
        <w:tc>
          <w:tcPr>
            <w:tcW w:w="2104" w:type="dxa"/>
            <w:tcBorders>
              <w:top w:val="single" w:sz="4" w:space="0" w:color="000000"/>
              <w:left w:val="single" w:sz="4" w:space="0" w:color="000000"/>
              <w:bottom w:val="single" w:sz="4" w:space="0" w:color="000000"/>
              <w:right w:val="single" w:sz="4" w:space="0" w:color="000000"/>
            </w:tcBorders>
            <w:vAlign w:val="center"/>
          </w:tcPr>
          <w:p w14:paraId="63DFE84D" w14:textId="77777777" w:rsidR="00E42961" w:rsidRPr="00E42961" w:rsidRDefault="00E42961" w:rsidP="003044E9">
            <w:pPr>
              <w:jc w:val="center"/>
              <w:rPr>
                <w:rFonts w:ascii="標楷體" w:eastAsia="標楷體" w:hAnsi="標楷體"/>
                <w:color w:val="000000" w:themeColor="text1"/>
                <w:sz w:val="28"/>
                <w:szCs w:val="28"/>
              </w:rPr>
            </w:pPr>
            <w:bookmarkStart w:id="2" w:name="_Hlk134609206"/>
            <w:r w:rsidRPr="00E42961">
              <w:rPr>
                <w:rFonts w:ascii="標楷體" w:eastAsia="標楷體" w:hAnsi="標楷體" w:hint="eastAsia"/>
                <w:color w:val="000000" w:themeColor="text1"/>
                <w:sz w:val="28"/>
                <w:szCs w:val="28"/>
              </w:rPr>
              <w:t>硫氧化物</w:t>
            </w:r>
            <w:bookmarkEnd w:id="2"/>
          </w:p>
        </w:tc>
        <w:tc>
          <w:tcPr>
            <w:tcW w:w="2103" w:type="dxa"/>
            <w:tcBorders>
              <w:top w:val="single" w:sz="4" w:space="0" w:color="000000"/>
              <w:left w:val="single" w:sz="4" w:space="0" w:color="000000"/>
              <w:bottom w:val="single" w:sz="4" w:space="0" w:color="000000"/>
              <w:right w:val="single" w:sz="4" w:space="0" w:color="000000"/>
            </w:tcBorders>
            <w:vAlign w:val="center"/>
          </w:tcPr>
          <w:p w14:paraId="64C065DC" w14:textId="70E35B8A" w:rsidR="00E42961" w:rsidRPr="00E42961" w:rsidRDefault="00E42961" w:rsidP="003044E9">
            <w:pPr>
              <w:jc w:val="center"/>
              <w:rPr>
                <w:rFonts w:ascii="標楷體" w:eastAsia="標楷體" w:hAnsi="標楷體"/>
                <w:color w:val="000000" w:themeColor="text1"/>
                <w:sz w:val="28"/>
                <w:szCs w:val="28"/>
              </w:rPr>
            </w:pPr>
            <w:bookmarkStart w:id="3" w:name="_Hlk134609154"/>
            <w:r w:rsidRPr="00E42961">
              <w:rPr>
                <w:rFonts w:ascii="標楷體" w:eastAsia="標楷體" w:hAnsi="標楷體" w:hint="eastAsia"/>
                <w:color w:val="000000" w:themeColor="text1"/>
                <w:sz w:val="28"/>
                <w:szCs w:val="28"/>
              </w:rPr>
              <w:t>氮</w:t>
            </w:r>
            <w:bookmarkEnd w:id="3"/>
            <w:r w:rsidRPr="00E42961">
              <w:rPr>
                <w:rFonts w:ascii="標楷體" w:eastAsia="標楷體" w:hAnsi="標楷體" w:hint="eastAsia"/>
                <w:color w:val="000000" w:themeColor="text1"/>
                <w:sz w:val="28"/>
                <w:szCs w:val="28"/>
              </w:rPr>
              <w:t>氧化物</w:t>
            </w:r>
          </w:p>
        </w:tc>
        <w:tc>
          <w:tcPr>
            <w:tcW w:w="2104" w:type="dxa"/>
            <w:tcBorders>
              <w:top w:val="single" w:sz="4" w:space="0" w:color="000000"/>
              <w:left w:val="single" w:sz="4" w:space="0" w:color="000000"/>
              <w:bottom w:val="single" w:sz="4" w:space="0" w:color="000000"/>
              <w:right w:val="single" w:sz="12" w:space="0" w:color="000000"/>
            </w:tcBorders>
            <w:vAlign w:val="center"/>
          </w:tcPr>
          <w:p w14:paraId="44109245" w14:textId="77777777" w:rsidR="00E42961" w:rsidRPr="00E42961" w:rsidRDefault="00E42961" w:rsidP="003044E9">
            <w:pPr>
              <w:jc w:val="center"/>
              <w:rPr>
                <w:rFonts w:ascii="標楷體" w:eastAsia="標楷體" w:hAnsi="標楷體"/>
                <w:color w:val="000000" w:themeColor="text1"/>
                <w:sz w:val="28"/>
                <w:szCs w:val="28"/>
              </w:rPr>
            </w:pPr>
            <w:r w:rsidRPr="00E42961">
              <w:rPr>
                <w:rFonts w:ascii="標楷體" w:eastAsia="標楷體" w:hAnsi="標楷體" w:hint="eastAsia"/>
                <w:color w:val="000000" w:themeColor="text1"/>
                <w:sz w:val="26"/>
                <w:szCs w:val="26"/>
              </w:rPr>
              <w:t>揮發性有機物</w:t>
            </w:r>
          </w:p>
        </w:tc>
      </w:tr>
      <w:tr w:rsidR="00E42961" w:rsidRPr="00E42961" w14:paraId="59CC4454" w14:textId="77777777" w:rsidTr="00E42961">
        <w:trPr>
          <w:cantSplit/>
          <w:trHeight w:val="794"/>
        </w:trPr>
        <w:tc>
          <w:tcPr>
            <w:tcW w:w="1658" w:type="dxa"/>
            <w:tcBorders>
              <w:top w:val="single" w:sz="4" w:space="0" w:color="000000"/>
              <w:left w:val="single" w:sz="12" w:space="0" w:color="000000"/>
              <w:bottom w:val="single" w:sz="4" w:space="0" w:color="000000"/>
              <w:right w:val="single" w:sz="4" w:space="0" w:color="000000"/>
            </w:tcBorders>
            <w:vAlign w:val="center"/>
          </w:tcPr>
          <w:p w14:paraId="00C1CE5A" w14:textId="77777777" w:rsidR="00E42961" w:rsidRPr="00E42961" w:rsidRDefault="00E42961" w:rsidP="003044E9">
            <w:pPr>
              <w:jc w:val="center"/>
              <w:rPr>
                <w:rFonts w:ascii="標楷體" w:eastAsia="標楷體" w:hAnsi="標楷體"/>
                <w:color w:val="000000" w:themeColor="text1"/>
                <w:sz w:val="28"/>
                <w:szCs w:val="28"/>
              </w:rPr>
            </w:pPr>
            <w:r w:rsidRPr="00E42961">
              <w:rPr>
                <w:rFonts w:ascii="標楷體" w:eastAsia="標楷體" w:hAnsi="標楷體" w:hint="eastAsia"/>
                <w:color w:val="000000" w:themeColor="text1"/>
                <w:sz w:val="28"/>
                <w:szCs w:val="28"/>
              </w:rPr>
              <w:t>年排放量</w:t>
            </w:r>
          </w:p>
          <w:p w14:paraId="2615FB62" w14:textId="77777777" w:rsidR="00E42961" w:rsidRPr="00E42961" w:rsidRDefault="00E42961" w:rsidP="003044E9">
            <w:pPr>
              <w:jc w:val="center"/>
              <w:rPr>
                <w:rFonts w:ascii="標楷體" w:eastAsia="標楷體" w:hAnsi="標楷體"/>
                <w:color w:val="000000" w:themeColor="text1"/>
                <w:sz w:val="28"/>
                <w:szCs w:val="28"/>
              </w:rPr>
            </w:pPr>
            <w:r w:rsidRPr="00E42961">
              <w:rPr>
                <w:rFonts w:ascii="標楷體" w:eastAsia="標楷體" w:hAnsi="標楷體" w:hint="eastAsia"/>
                <w:color w:val="000000" w:themeColor="text1"/>
                <w:sz w:val="28"/>
                <w:szCs w:val="28"/>
              </w:rPr>
              <w:t>(公噸/年)</w:t>
            </w:r>
          </w:p>
        </w:tc>
        <w:tc>
          <w:tcPr>
            <w:tcW w:w="2103" w:type="dxa"/>
            <w:tcBorders>
              <w:top w:val="single" w:sz="4" w:space="0" w:color="000000"/>
              <w:left w:val="single" w:sz="4" w:space="0" w:color="000000"/>
              <w:bottom w:val="single" w:sz="4" w:space="0" w:color="000000"/>
              <w:right w:val="single" w:sz="4" w:space="0" w:color="000000"/>
            </w:tcBorders>
            <w:vAlign w:val="center"/>
          </w:tcPr>
          <w:p w14:paraId="6EE65CAA" w14:textId="77777777" w:rsidR="00E42961" w:rsidRPr="00E42961" w:rsidRDefault="00E42961" w:rsidP="003044E9">
            <w:pPr>
              <w:jc w:val="center"/>
              <w:rPr>
                <w:rFonts w:ascii="標楷體" w:eastAsia="標楷體" w:hAnsi="標楷體"/>
                <w:color w:val="000000" w:themeColor="text1"/>
                <w:sz w:val="28"/>
                <w:szCs w:val="28"/>
              </w:rPr>
            </w:pPr>
          </w:p>
        </w:tc>
        <w:tc>
          <w:tcPr>
            <w:tcW w:w="2104" w:type="dxa"/>
            <w:tcBorders>
              <w:top w:val="single" w:sz="4" w:space="0" w:color="000000"/>
              <w:left w:val="single" w:sz="4" w:space="0" w:color="000000"/>
              <w:bottom w:val="single" w:sz="4" w:space="0" w:color="000000"/>
              <w:right w:val="single" w:sz="4" w:space="0" w:color="000000"/>
            </w:tcBorders>
            <w:vAlign w:val="center"/>
          </w:tcPr>
          <w:p w14:paraId="167DD96A" w14:textId="77777777" w:rsidR="00E42961" w:rsidRPr="00E42961" w:rsidRDefault="00E42961" w:rsidP="003044E9">
            <w:pPr>
              <w:jc w:val="center"/>
              <w:rPr>
                <w:rFonts w:ascii="標楷體" w:eastAsia="標楷體" w:hAnsi="標楷體"/>
                <w:color w:val="000000" w:themeColor="text1"/>
                <w:sz w:val="28"/>
                <w:szCs w:val="28"/>
              </w:rPr>
            </w:pPr>
          </w:p>
        </w:tc>
        <w:tc>
          <w:tcPr>
            <w:tcW w:w="2103" w:type="dxa"/>
            <w:tcBorders>
              <w:top w:val="single" w:sz="4" w:space="0" w:color="000000"/>
              <w:left w:val="single" w:sz="4" w:space="0" w:color="000000"/>
              <w:bottom w:val="single" w:sz="4" w:space="0" w:color="000000"/>
              <w:right w:val="single" w:sz="4" w:space="0" w:color="000000"/>
            </w:tcBorders>
            <w:vAlign w:val="center"/>
          </w:tcPr>
          <w:p w14:paraId="2AEDE046" w14:textId="77777777" w:rsidR="00E42961" w:rsidRPr="00E42961" w:rsidRDefault="00E42961" w:rsidP="003044E9">
            <w:pPr>
              <w:jc w:val="center"/>
              <w:rPr>
                <w:rFonts w:ascii="標楷體" w:eastAsia="標楷體" w:hAnsi="標楷體"/>
                <w:color w:val="000000" w:themeColor="text1"/>
                <w:sz w:val="28"/>
                <w:szCs w:val="28"/>
              </w:rPr>
            </w:pPr>
          </w:p>
        </w:tc>
        <w:tc>
          <w:tcPr>
            <w:tcW w:w="2104" w:type="dxa"/>
            <w:tcBorders>
              <w:top w:val="single" w:sz="4" w:space="0" w:color="000000"/>
              <w:left w:val="single" w:sz="4" w:space="0" w:color="000000"/>
              <w:bottom w:val="single" w:sz="4" w:space="0" w:color="000000"/>
              <w:right w:val="single" w:sz="12" w:space="0" w:color="000000"/>
            </w:tcBorders>
            <w:vAlign w:val="center"/>
          </w:tcPr>
          <w:p w14:paraId="02C1A464" w14:textId="77777777" w:rsidR="00E42961" w:rsidRPr="00E42961" w:rsidRDefault="00E42961" w:rsidP="003044E9">
            <w:pPr>
              <w:jc w:val="center"/>
              <w:rPr>
                <w:rFonts w:ascii="標楷體" w:eastAsia="標楷體" w:hAnsi="標楷體"/>
                <w:color w:val="000000" w:themeColor="text1"/>
                <w:sz w:val="28"/>
                <w:szCs w:val="28"/>
              </w:rPr>
            </w:pPr>
          </w:p>
        </w:tc>
      </w:tr>
      <w:tr w:rsidR="003044E9" w:rsidRPr="00E42961" w14:paraId="166FD879" w14:textId="77777777" w:rsidTr="00D45AC7">
        <w:tblPrEx>
          <w:tblCellMar>
            <w:left w:w="108" w:type="dxa"/>
            <w:right w:w="108" w:type="dxa"/>
          </w:tblCellMar>
        </w:tblPrEx>
        <w:trPr>
          <w:trHeight w:val="3545"/>
        </w:trPr>
        <w:tc>
          <w:tcPr>
            <w:tcW w:w="10072" w:type="dxa"/>
            <w:gridSpan w:val="5"/>
            <w:tcBorders>
              <w:top w:val="single" w:sz="4" w:space="0" w:color="000000"/>
              <w:left w:val="single" w:sz="12" w:space="0" w:color="000000"/>
              <w:bottom w:val="single" w:sz="4" w:space="0" w:color="000000"/>
              <w:right w:val="single" w:sz="12" w:space="0" w:color="000000"/>
            </w:tcBorders>
          </w:tcPr>
          <w:p w14:paraId="101487D4" w14:textId="77777777" w:rsidR="003044E9" w:rsidRPr="00E42961" w:rsidRDefault="003044E9" w:rsidP="003044E9">
            <w:pPr>
              <w:snapToGrid w:val="0"/>
              <w:spacing w:before="120"/>
              <w:rPr>
                <w:rFonts w:eastAsia="標楷體"/>
                <w:color w:val="000000" w:themeColor="text1"/>
                <w:sz w:val="28"/>
              </w:rPr>
            </w:pPr>
            <w:r w:rsidRPr="00E42961">
              <w:rPr>
                <w:rFonts w:eastAsia="標楷體" w:hint="eastAsia"/>
                <w:color w:val="000000" w:themeColor="text1"/>
                <w:sz w:val="28"/>
              </w:rPr>
              <w:t>二、空氣污染防制措施說明</w:t>
            </w:r>
          </w:p>
          <w:p w14:paraId="7EAB8DE7" w14:textId="77777777" w:rsidR="003044E9" w:rsidRPr="00E42961" w:rsidRDefault="003044E9" w:rsidP="003044E9">
            <w:pPr>
              <w:snapToGrid w:val="0"/>
              <w:rPr>
                <w:rFonts w:eastAsia="標楷體"/>
                <w:color w:val="000000" w:themeColor="text1"/>
                <w:sz w:val="28"/>
              </w:rPr>
            </w:pPr>
          </w:p>
        </w:tc>
      </w:tr>
      <w:tr w:rsidR="003044E9" w:rsidRPr="00E42961" w14:paraId="029AC1F5" w14:textId="77777777" w:rsidTr="00D45AC7">
        <w:tblPrEx>
          <w:tblCellMar>
            <w:left w:w="108" w:type="dxa"/>
            <w:right w:w="108" w:type="dxa"/>
          </w:tblCellMar>
        </w:tblPrEx>
        <w:trPr>
          <w:trHeight w:val="6662"/>
        </w:trPr>
        <w:tc>
          <w:tcPr>
            <w:tcW w:w="10072" w:type="dxa"/>
            <w:gridSpan w:val="5"/>
            <w:tcBorders>
              <w:top w:val="single" w:sz="4" w:space="0" w:color="000000"/>
              <w:left w:val="single" w:sz="12" w:space="0" w:color="000000"/>
              <w:bottom w:val="single" w:sz="12" w:space="0" w:color="000000"/>
              <w:right w:val="single" w:sz="12" w:space="0" w:color="000000"/>
            </w:tcBorders>
          </w:tcPr>
          <w:p w14:paraId="636831B0" w14:textId="77777777" w:rsidR="00D45AC7" w:rsidRPr="00E42961" w:rsidRDefault="00D45AC7" w:rsidP="00D45AC7">
            <w:pPr>
              <w:snapToGrid w:val="0"/>
              <w:spacing w:before="120"/>
              <w:rPr>
                <w:rFonts w:eastAsia="標楷體"/>
                <w:color w:val="000000" w:themeColor="text1"/>
                <w:sz w:val="28"/>
              </w:rPr>
            </w:pPr>
            <w:r w:rsidRPr="00E42961">
              <w:rPr>
                <w:rFonts w:eastAsia="標楷體" w:hint="eastAsia"/>
                <w:color w:val="000000" w:themeColor="text1"/>
                <w:sz w:val="28"/>
              </w:rPr>
              <w:t>三、擬採行的抵換措施</w:t>
            </w:r>
          </w:p>
          <w:p w14:paraId="2F47141D" w14:textId="77777777" w:rsidR="00D45AC7" w:rsidRPr="00E42961" w:rsidRDefault="00D45AC7" w:rsidP="00D45AC7">
            <w:pPr>
              <w:snapToGrid w:val="0"/>
              <w:rPr>
                <w:rFonts w:ascii="標楷體" w:eastAsia="標楷體" w:hAnsi="標楷體" w:cs="標楷體"/>
                <w:color w:val="000000" w:themeColor="text1"/>
                <w:sz w:val="28"/>
              </w:rPr>
            </w:pPr>
            <w:r w:rsidRPr="00E42961">
              <w:rPr>
                <w:rFonts w:eastAsia="標楷體" w:hint="eastAsia"/>
                <w:color w:val="000000" w:themeColor="text1"/>
                <w:sz w:val="28"/>
              </w:rPr>
              <w:t>（一）排放量增量抵換辦理方式</w:t>
            </w:r>
          </w:p>
          <w:p w14:paraId="54DB7AF2" w14:textId="77777777" w:rsidR="00D45AC7" w:rsidRPr="00E42961" w:rsidRDefault="00D45AC7" w:rsidP="00D45AC7">
            <w:pPr>
              <w:snapToGrid w:val="0"/>
              <w:ind w:firstLine="888"/>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自行辦理。</w:t>
            </w:r>
          </w:p>
          <w:p w14:paraId="03086AA9" w14:textId="77777777" w:rsidR="00D45AC7" w:rsidRPr="00E42961" w:rsidRDefault="00D45AC7" w:rsidP="00D45AC7">
            <w:pPr>
              <w:snapToGrid w:val="0"/>
              <w:ind w:firstLine="888"/>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與其他公私場所合作辦理。</w:t>
            </w:r>
          </w:p>
          <w:p w14:paraId="74F09994" w14:textId="77777777" w:rsidR="00D45AC7" w:rsidRPr="00E42961" w:rsidRDefault="00D45AC7" w:rsidP="00D45AC7">
            <w:pPr>
              <w:snapToGrid w:val="0"/>
              <w:ind w:firstLine="888"/>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與政府機關合作辦理。</w:t>
            </w:r>
          </w:p>
          <w:p w14:paraId="4D40A7D9" w14:textId="77777777" w:rsidR="00D45AC7" w:rsidRPr="00E42961" w:rsidRDefault="00D45AC7" w:rsidP="00D45AC7">
            <w:pPr>
              <w:snapToGrid w:val="0"/>
              <w:rPr>
                <w:rFonts w:ascii="標楷體" w:eastAsia="標楷體" w:hAnsi="標楷體" w:cs="標楷體"/>
                <w:color w:val="000000" w:themeColor="text1"/>
                <w:sz w:val="28"/>
              </w:rPr>
            </w:pPr>
            <w:r w:rsidRPr="00E42961">
              <w:rPr>
                <w:rFonts w:eastAsia="標楷體" w:hint="eastAsia"/>
                <w:color w:val="000000" w:themeColor="text1"/>
                <w:sz w:val="28"/>
              </w:rPr>
              <w:t>（二）自下列來源取得抵換量</w:t>
            </w:r>
          </w:p>
          <w:p w14:paraId="4473FB96" w14:textId="77777777" w:rsidR="00D45AC7" w:rsidRPr="00E42961" w:rsidRDefault="00D45AC7" w:rsidP="00D45AC7">
            <w:pPr>
              <w:snapToGrid w:val="0"/>
              <w:ind w:left="1311" w:hanging="423"/>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固定污染源採行具體防制措施之實際削減量。</w:t>
            </w:r>
          </w:p>
          <w:p w14:paraId="30877579" w14:textId="77777777" w:rsidR="00D45AC7" w:rsidRPr="00E42961" w:rsidRDefault="00D45AC7" w:rsidP="00D45AC7">
            <w:pPr>
              <w:snapToGrid w:val="0"/>
              <w:ind w:left="1311" w:hanging="423"/>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改善移動污染源減少之排放量，包括老舊車輛汰舊換新、港區船舶使用岸電。</w:t>
            </w:r>
          </w:p>
          <w:p w14:paraId="57B25D7A" w14:textId="77777777" w:rsidR="00D45AC7" w:rsidRPr="00E42961" w:rsidRDefault="00D45AC7" w:rsidP="00D45AC7">
            <w:pPr>
              <w:snapToGrid w:val="0"/>
              <w:ind w:left="1311" w:hanging="423"/>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改善逸散污染源減少之排放量，包括餐飲業裝設防制設備、稻草集中妥善燃燒、農業剩餘資材採用腐化菌避免燃燒、金爐增設污染防制設施。</w:t>
            </w:r>
          </w:p>
          <w:p w14:paraId="70B8E5D6" w14:textId="77777777" w:rsidR="00D45AC7" w:rsidRPr="00E42961" w:rsidRDefault="00D45AC7" w:rsidP="00D45AC7">
            <w:pPr>
              <w:snapToGrid w:val="0"/>
              <w:rPr>
                <w:rFonts w:eastAsia="標楷體"/>
                <w:color w:val="000000" w:themeColor="text1"/>
                <w:sz w:val="28"/>
              </w:rPr>
            </w:pPr>
            <w:r w:rsidRPr="00E42961">
              <w:rPr>
                <w:rFonts w:eastAsia="標楷體" w:hint="eastAsia"/>
                <w:color w:val="000000" w:themeColor="text1"/>
                <w:sz w:val="28"/>
              </w:rPr>
              <w:t>（三）執行時程規劃</w:t>
            </w:r>
          </w:p>
          <w:p w14:paraId="24DB0D52" w14:textId="73D592A8" w:rsidR="003044E9" w:rsidRPr="00E42961" w:rsidRDefault="003044E9" w:rsidP="003044E9">
            <w:pPr>
              <w:snapToGrid w:val="0"/>
              <w:ind w:left="1311" w:hanging="423"/>
              <w:rPr>
                <w:color w:val="000000" w:themeColor="text1"/>
              </w:rPr>
            </w:pPr>
          </w:p>
        </w:tc>
      </w:tr>
    </w:tbl>
    <w:p w14:paraId="060F8C34" w14:textId="6B8B7C9C" w:rsidR="00B712CF" w:rsidRPr="00E42961" w:rsidRDefault="00B712CF">
      <w:pPr>
        <w:widowControl/>
        <w:autoSpaceDE w:val="0"/>
        <w:spacing w:before="120"/>
        <w:ind w:left="838" w:hanging="838"/>
        <w:textAlignment w:val="bottom"/>
        <w:rPr>
          <w:rFonts w:eastAsia="標楷體"/>
          <w:color w:val="000000" w:themeColor="text1"/>
          <w:sz w:val="22"/>
        </w:rPr>
      </w:pPr>
      <w:r w:rsidRPr="00E42961">
        <w:rPr>
          <w:rFonts w:eastAsia="標楷體"/>
          <w:color w:val="000000" w:themeColor="text1"/>
          <w:sz w:val="22"/>
        </w:rPr>
        <w:t>備註：</w:t>
      </w:r>
      <w:r w:rsidRPr="00E42961">
        <w:rPr>
          <w:rFonts w:eastAsia="標楷體"/>
          <w:color w:val="000000" w:themeColor="text1"/>
          <w:sz w:val="22"/>
        </w:rPr>
        <w:t>1.</w:t>
      </w:r>
      <w:bookmarkStart w:id="4" w:name="_Hlk205750896"/>
      <w:r w:rsidRPr="00E42961">
        <w:rPr>
          <w:rFonts w:eastAsia="標楷體" w:hint="eastAsia"/>
          <w:color w:val="000000" w:themeColor="text1"/>
          <w:sz w:val="22"/>
        </w:rPr>
        <w:t>營運期間應依污染物排放特性規劃設計空氣污染防制設備，並採用最佳可行控制技術</w:t>
      </w:r>
      <w:r w:rsidRPr="00E42961">
        <w:rPr>
          <w:rFonts w:eastAsia="標楷體" w:hint="eastAsia"/>
          <w:color w:val="000000" w:themeColor="text1"/>
          <w:sz w:val="22"/>
        </w:rPr>
        <w:t>(BACT)</w:t>
      </w:r>
      <w:r w:rsidRPr="00E42961">
        <w:rPr>
          <w:rFonts w:eastAsia="標楷體" w:hint="eastAsia"/>
          <w:color w:val="000000" w:themeColor="text1"/>
          <w:sz w:val="22"/>
        </w:rPr>
        <w:t>，所排放空氣污染物需符合「固定污染源空氣污染物排放標準」及各行業別之排放標準</w:t>
      </w:r>
      <w:r w:rsidRPr="00E42961">
        <w:rPr>
          <w:rFonts w:eastAsia="標楷體"/>
          <w:color w:val="000000" w:themeColor="text1"/>
          <w:sz w:val="22"/>
        </w:rPr>
        <w:t>。</w:t>
      </w:r>
      <w:bookmarkEnd w:id="4"/>
    </w:p>
    <w:p w14:paraId="1D826336" w14:textId="77777777" w:rsidR="00B712CF" w:rsidRPr="00E42961" w:rsidRDefault="00B712CF">
      <w:pPr>
        <w:ind w:left="827" w:hanging="167"/>
        <w:rPr>
          <w:rFonts w:eastAsia="標楷體"/>
          <w:color w:val="000000" w:themeColor="text1"/>
          <w:sz w:val="22"/>
        </w:rPr>
      </w:pPr>
      <w:r w:rsidRPr="00E42961">
        <w:rPr>
          <w:rFonts w:eastAsia="標楷體"/>
          <w:color w:val="000000" w:themeColor="text1"/>
          <w:sz w:val="22"/>
        </w:rPr>
        <w:t>2.</w:t>
      </w:r>
      <w:r w:rsidRPr="00E42961">
        <w:rPr>
          <w:rFonts w:eastAsia="標楷體"/>
          <w:color w:val="000000" w:themeColor="text1"/>
          <w:sz w:val="22"/>
        </w:rPr>
        <w:t>請依</w:t>
      </w:r>
      <w:r w:rsidRPr="00E42961">
        <w:rPr>
          <w:rFonts w:eastAsia="標楷體" w:hint="eastAsia"/>
          <w:color w:val="000000" w:themeColor="text1"/>
          <w:sz w:val="22"/>
        </w:rPr>
        <w:t>環環境部公告之計算方式推估產能滿載下之各項空氣污染物的排放量。</w:t>
      </w:r>
    </w:p>
    <w:p w14:paraId="2E24E18E" w14:textId="77777777" w:rsidR="00B712CF" w:rsidRPr="00E42961" w:rsidRDefault="00B712CF">
      <w:pPr>
        <w:ind w:left="827" w:hanging="167"/>
        <w:rPr>
          <w:rFonts w:eastAsia="標楷體"/>
          <w:color w:val="000000" w:themeColor="text1"/>
          <w:sz w:val="22"/>
        </w:rPr>
      </w:pPr>
      <w:r w:rsidRPr="00E42961">
        <w:rPr>
          <w:rFonts w:eastAsia="標楷體" w:hint="eastAsia"/>
          <w:color w:val="000000" w:themeColor="text1"/>
          <w:sz w:val="22"/>
        </w:rPr>
        <w:t>3.</w:t>
      </w:r>
      <w:r w:rsidRPr="00E42961">
        <w:rPr>
          <w:rFonts w:eastAsia="標楷體" w:hint="eastAsia"/>
          <w:color w:val="000000" w:themeColor="text1"/>
          <w:sz w:val="22"/>
        </w:rPr>
        <w:t>依園區環評規定，</w:t>
      </w:r>
      <w:r w:rsidR="0088385F" w:rsidRPr="00E42961">
        <w:rPr>
          <w:rFonts w:eastAsia="標楷體" w:hint="eastAsia"/>
          <w:color w:val="000000" w:themeColor="text1"/>
          <w:sz w:val="22"/>
        </w:rPr>
        <w:t>園區內</w:t>
      </w:r>
      <w:r w:rsidR="0088385F" w:rsidRPr="00E42961">
        <w:rPr>
          <w:rFonts w:eastAsia="標楷體" w:hint="eastAsia"/>
          <w:color w:val="000000" w:themeColor="text1"/>
          <w:sz w:val="22"/>
        </w:rPr>
        <w:t>TSP</w:t>
      </w:r>
      <w:r w:rsidR="0088385F" w:rsidRPr="00E42961">
        <w:rPr>
          <w:rFonts w:eastAsia="標楷體" w:hint="eastAsia"/>
          <w:color w:val="000000" w:themeColor="text1"/>
          <w:sz w:val="22"/>
        </w:rPr>
        <w:t>、</w:t>
      </w:r>
      <w:r w:rsidR="0088385F" w:rsidRPr="00E42961">
        <w:rPr>
          <w:rFonts w:eastAsia="標楷體" w:hint="eastAsia"/>
          <w:color w:val="000000" w:themeColor="text1"/>
          <w:sz w:val="22"/>
        </w:rPr>
        <w:t>NOx</w:t>
      </w:r>
      <w:r w:rsidR="0088385F" w:rsidRPr="00E42961">
        <w:rPr>
          <w:rFonts w:eastAsia="標楷體" w:hint="eastAsia"/>
          <w:color w:val="000000" w:themeColor="text1"/>
          <w:sz w:val="22"/>
        </w:rPr>
        <w:t>、</w:t>
      </w:r>
      <w:proofErr w:type="spellStart"/>
      <w:r w:rsidR="0088385F" w:rsidRPr="00E42961">
        <w:rPr>
          <w:rFonts w:eastAsia="標楷體" w:hint="eastAsia"/>
          <w:color w:val="000000" w:themeColor="text1"/>
          <w:sz w:val="22"/>
        </w:rPr>
        <w:t>SOx</w:t>
      </w:r>
      <w:proofErr w:type="spellEnd"/>
      <w:r w:rsidR="0088385F" w:rsidRPr="00E42961">
        <w:rPr>
          <w:rFonts w:eastAsia="標楷體" w:hint="eastAsia"/>
          <w:color w:val="000000" w:themeColor="text1"/>
          <w:sz w:val="22"/>
        </w:rPr>
        <w:t>及</w:t>
      </w:r>
      <w:r w:rsidR="0088385F" w:rsidRPr="00E42961">
        <w:rPr>
          <w:rFonts w:eastAsia="標楷體" w:hint="eastAsia"/>
          <w:color w:val="000000" w:themeColor="text1"/>
          <w:sz w:val="22"/>
        </w:rPr>
        <w:t>VOCs</w:t>
      </w:r>
      <w:r w:rsidR="0088385F" w:rsidRPr="00E42961">
        <w:rPr>
          <w:rFonts w:eastAsia="標楷體" w:hint="eastAsia"/>
          <w:color w:val="000000" w:themeColor="text1"/>
          <w:sz w:val="22"/>
        </w:rPr>
        <w:t>污染物之抵換比例將採</w:t>
      </w:r>
      <w:r w:rsidR="0088385F" w:rsidRPr="00E42961">
        <w:rPr>
          <w:rFonts w:eastAsia="標楷體" w:hint="eastAsia"/>
          <w:color w:val="000000" w:themeColor="text1"/>
          <w:sz w:val="22"/>
        </w:rPr>
        <w:t>1:1.2</w:t>
      </w:r>
      <w:r w:rsidRPr="00E42961">
        <w:rPr>
          <w:rFonts w:eastAsia="標楷體" w:hint="eastAsia"/>
          <w:color w:val="000000" w:themeColor="text1"/>
          <w:sz w:val="22"/>
        </w:rPr>
        <w:t>。</w:t>
      </w:r>
    </w:p>
    <w:p w14:paraId="57EDD219" w14:textId="77777777" w:rsidR="0088385F" w:rsidRPr="00E42961" w:rsidRDefault="0088385F">
      <w:pPr>
        <w:ind w:left="827" w:hanging="167"/>
        <w:rPr>
          <w:rFonts w:eastAsia="標楷體"/>
          <w:color w:val="000000" w:themeColor="text1"/>
          <w:sz w:val="22"/>
        </w:rPr>
      </w:pPr>
      <w:r w:rsidRPr="00E42961">
        <w:rPr>
          <w:rFonts w:eastAsia="標楷體" w:hint="eastAsia"/>
          <w:color w:val="000000" w:themeColor="text1"/>
          <w:sz w:val="22"/>
        </w:rPr>
        <w:t>4.</w:t>
      </w:r>
      <w:r w:rsidRPr="00E42961">
        <w:rPr>
          <w:rFonts w:eastAsia="標楷體" w:hint="eastAsia"/>
          <w:color w:val="000000" w:themeColor="text1"/>
          <w:sz w:val="22"/>
        </w:rPr>
        <w:t>進駐半導體</w:t>
      </w:r>
      <w:r w:rsidRPr="00E42961">
        <w:rPr>
          <w:rFonts w:eastAsia="標楷體" w:hint="eastAsia"/>
          <w:color w:val="000000" w:themeColor="text1"/>
          <w:sz w:val="22"/>
        </w:rPr>
        <w:t>(</w:t>
      </w:r>
      <w:r w:rsidRPr="00E42961">
        <w:rPr>
          <w:rFonts w:eastAsia="標楷體" w:hint="eastAsia"/>
          <w:color w:val="000000" w:themeColor="text1"/>
          <w:sz w:val="22"/>
        </w:rPr>
        <w:t>封裝</w:t>
      </w:r>
      <w:r w:rsidRPr="00E42961">
        <w:rPr>
          <w:rFonts w:eastAsia="標楷體" w:hint="eastAsia"/>
          <w:color w:val="000000" w:themeColor="text1"/>
          <w:sz w:val="22"/>
        </w:rPr>
        <w:t>)</w:t>
      </w:r>
      <w:r w:rsidRPr="00E42961">
        <w:rPr>
          <w:rFonts w:eastAsia="標楷體" w:hint="eastAsia"/>
          <w:color w:val="000000" w:themeColor="text1"/>
          <w:sz w:val="22"/>
        </w:rPr>
        <w:t>廠商控制硫氧化物</w:t>
      </w:r>
      <w:r w:rsidRPr="00E42961">
        <w:rPr>
          <w:rFonts w:eastAsia="標楷體" w:hint="eastAsia"/>
          <w:color w:val="000000" w:themeColor="text1"/>
          <w:sz w:val="22"/>
        </w:rPr>
        <w:t>(</w:t>
      </w:r>
      <w:proofErr w:type="spellStart"/>
      <w:r w:rsidRPr="00E42961">
        <w:rPr>
          <w:rFonts w:eastAsia="標楷體" w:hint="eastAsia"/>
          <w:color w:val="000000" w:themeColor="text1"/>
          <w:sz w:val="22"/>
        </w:rPr>
        <w:t>SOx</w:t>
      </w:r>
      <w:proofErr w:type="spellEnd"/>
      <w:r w:rsidRPr="00E42961">
        <w:rPr>
          <w:rFonts w:eastAsia="標楷體" w:hint="eastAsia"/>
          <w:color w:val="000000" w:themeColor="text1"/>
          <w:sz w:val="22"/>
        </w:rPr>
        <w:t>)</w:t>
      </w:r>
      <w:r w:rsidRPr="00E42961">
        <w:rPr>
          <w:rFonts w:eastAsia="標楷體" w:hint="eastAsia"/>
          <w:color w:val="000000" w:themeColor="text1"/>
          <w:sz w:val="22"/>
        </w:rPr>
        <w:t>排放濃度小於</w:t>
      </w:r>
      <w:r w:rsidRPr="00E42961">
        <w:rPr>
          <w:rFonts w:eastAsia="標楷體" w:hint="eastAsia"/>
          <w:color w:val="000000" w:themeColor="text1"/>
          <w:sz w:val="22"/>
        </w:rPr>
        <w:t>20 ppm</w:t>
      </w:r>
      <w:r w:rsidRPr="00E42961">
        <w:rPr>
          <w:rFonts w:eastAsia="標楷體" w:hint="eastAsia"/>
          <w:color w:val="000000" w:themeColor="text1"/>
          <w:sz w:val="22"/>
        </w:rPr>
        <w:t>、氮氧化物</w:t>
      </w:r>
      <w:r w:rsidRPr="00E42961">
        <w:rPr>
          <w:rFonts w:eastAsia="標楷體" w:hint="eastAsia"/>
          <w:color w:val="000000" w:themeColor="text1"/>
          <w:sz w:val="22"/>
        </w:rPr>
        <w:t>(NOx)</w:t>
      </w:r>
      <w:r w:rsidRPr="00E42961">
        <w:rPr>
          <w:rFonts w:eastAsia="標楷體" w:hint="eastAsia"/>
          <w:color w:val="000000" w:themeColor="text1"/>
          <w:sz w:val="22"/>
        </w:rPr>
        <w:t>小於</w:t>
      </w:r>
      <w:r w:rsidRPr="00E42961">
        <w:rPr>
          <w:rFonts w:eastAsia="標楷體" w:hint="eastAsia"/>
          <w:color w:val="000000" w:themeColor="text1"/>
          <w:sz w:val="22"/>
        </w:rPr>
        <w:t>30 ppm</w:t>
      </w:r>
      <w:r w:rsidRPr="00E42961">
        <w:rPr>
          <w:rFonts w:eastAsia="標楷體" w:hint="eastAsia"/>
          <w:color w:val="000000" w:themeColor="text1"/>
          <w:sz w:val="22"/>
        </w:rPr>
        <w:t>、揮發性有機物</w:t>
      </w:r>
      <w:r w:rsidRPr="00E42961">
        <w:rPr>
          <w:rFonts w:eastAsia="標楷體" w:hint="eastAsia"/>
          <w:color w:val="000000" w:themeColor="text1"/>
          <w:sz w:val="22"/>
        </w:rPr>
        <w:t>(VOCs)</w:t>
      </w:r>
      <w:r w:rsidRPr="00E42961">
        <w:rPr>
          <w:rFonts w:eastAsia="標楷體" w:hint="eastAsia"/>
          <w:color w:val="000000" w:themeColor="text1"/>
          <w:sz w:val="22"/>
        </w:rPr>
        <w:t>排放濃度低於</w:t>
      </w:r>
      <w:r w:rsidRPr="00E42961">
        <w:rPr>
          <w:rFonts w:eastAsia="標楷體" w:hint="eastAsia"/>
          <w:color w:val="000000" w:themeColor="text1"/>
          <w:sz w:val="22"/>
        </w:rPr>
        <w:t>10 ppm</w:t>
      </w:r>
      <w:r w:rsidRPr="00E42961">
        <w:rPr>
          <w:rFonts w:eastAsia="標楷體" w:hint="eastAsia"/>
          <w:color w:val="000000" w:themeColor="text1"/>
          <w:sz w:val="22"/>
        </w:rPr>
        <w:t>。</w:t>
      </w:r>
    </w:p>
    <w:p w14:paraId="59A1F28B" w14:textId="77777777" w:rsidR="00B712CF" w:rsidRPr="00E42961" w:rsidRDefault="00B712CF">
      <w:pPr>
        <w:pageBreakBefore/>
        <w:spacing w:after="120"/>
        <w:jc w:val="center"/>
        <w:rPr>
          <w:rFonts w:eastAsia="標楷體"/>
          <w:color w:val="000000" w:themeColor="text1"/>
          <w:sz w:val="28"/>
        </w:rPr>
      </w:pPr>
      <w:r w:rsidRPr="00E42961">
        <w:rPr>
          <w:rFonts w:eastAsia="標楷體" w:hint="eastAsia"/>
          <w:b/>
          <w:color w:val="000000" w:themeColor="text1"/>
          <w:sz w:val="40"/>
        </w:rPr>
        <w:lastRenderedPageBreak/>
        <w:t>廢水資料表</w:t>
      </w:r>
    </w:p>
    <w:tbl>
      <w:tblPr>
        <w:tblW w:w="4950" w:type="pct"/>
        <w:tblInd w:w="28" w:type="dxa"/>
        <w:tblLayout w:type="fixed"/>
        <w:tblCellMar>
          <w:left w:w="28" w:type="dxa"/>
          <w:right w:w="28" w:type="dxa"/>
        </w:tblCellMar>
        <w:tblLook w:val="0000" w:firstRow="0" w:lastRow="0" w:firstColumn="0" w:lastColumn="0" w:noHBand="0" w:noVBand="0"/>
      </w:tblPr>
      <w:tblGrid>
        <w:gridCol w:w="4896"/>
        <w:gridCol w:w="5176"/>
      </w:tblGrid>
      <w:tr w:rsidR="00B712CF" w:rsidRPr="00E42961" w14:paraId="60A7278A" w14:textId="77777777">
        <w:trPr>
          <w:cantSplit/>
          <w:trHeight w:val="607"/>
        </w:trPr>
        <w:tc>
          <w:tcPr>
            <w:tcW w:w="4910" w:type="dxa"/>
            <w:tcBorders>
              <w:top w:val="single" w:sz="12" w:space="0" w:color="000000"/>
              <w:left w:val="single" w:sz="12" w:space="0" w:color="000000"/>
              <w:bottom w:val="single" w:sz="4" w:space="0" w:color="000000"/>
              <w:right w:val="single" w:sz="4" w:space="0" w:color="000000"/>
            </w:tcBorders>
            <w:vAlign w:val="center"/>
          </w:tcPr>
          <w:p w14:paraId="34E29E68" w14:textId="77777777" w:rsidR="00B712CF" w:rsidRPr="00E42961" w:rsidRDefault="00B712CF">
            <w:pPr>
              <w:jc w:val="both"/>
              <w:rPr>
                <w:color w:val="000000" w:themeColor="text1"/>
              </w:rPr>
            </w:pPr>
            <w:r w:rsidRPr="00E42961">
              <w:rPr>
                <w:rFonts w:eastAsia="標楷體" w:hint="eastAsia"/>
                <w:color w:val="000000" w:themeColor="text1"/>
                <w:sz w:val="28"/>
              </w:rPr>
              <w:t>一、廢</w:t>
            </w:r>
            <w:r w:rsidRPr="00E42961">
              <w:rPr>
                <w:rFonts w:eastAsia="標楷體" w:hint="eastAsia"/>
                <w:color w:val="000000" w:themeColor="text1"/>
                <w:sz w:val="28"/>
              </w:rPr>
              <w:t>(</w:t>
            </w:r>
            <w:r w:rsidRPr="00E42961">
              <w:rPr>
                <w:rFonts w:eastAsia="標楷體" w:hint="eastAsia"/>
                <w:color w:val="000000" w:themeColor="text1"/>
                <w:sz w:val="28"/>
              </w:rPr>
              <w:t>污</w:t>
            </w:r>
            <w:r w:rsidRPr="00E42961">
              <w:rPr>
                <w:rFonts w:eastAsia="標楷體" w:hint="eastAsia"/>
                <w:color w:val="000000" w:themeColor="text1"/>
                <w:sz w:val="28"/>
              </w:rPr>
              <w:t>)</w:t>
            </w:r>
            <w:r w:rsidRPr="00E42961">
              <w:rPr>
                <w:rFonts w:eastAsia="標楷體" w:hint="eastAsia"/>
                <w:color w:val="000000" w:themeColor="text1"/>
                <w:sz w:val="28"/>
              </w:rPr>
              <w:t>水量（含生活污水）</w:t>
            </w:r>
            <w:r w:rsidRPr="00E42961">
              <w:rPr>
                <w:rFonts w:eastAsia="標楷體" w:hint="eastAsia"/>
                <w:color w:val="000000" w:themeColor="text1"/>
                <w:sz w:val="28"/>
              </w:rPr>
              <w:t>(</w:t>
            </w:r>
            <w:r w:rsidRPr="00E42961">
              <w:rPr>
                <w:rFonts w:eastAsia="標楷體"/>
                <w:color w:val="000000" w:themeColor="text1"/>
                <w:sz w:val="28"/>
              </w:rPr>
              <w:t>CM</w:t>
            </w:r>
            <w:r w:rsidRPr="00E42961">
              <w:rPr>
                <w:rFonts w:eastAsia="標楷體" w:hint="eastAsia"/>
                <w:color w:val="000000" w:themeColor="text1"/>
                <w:sz w:val="28"/>
              </w:rPr>
              <w:t>D)</w:t>
            </w:r>
          </w:p>
        </w:tc>
        <w:tc>
          <w:tcPr>
            <w:tcW w:w="5191" w:type="dxa"/>
            <w:tcBorders>
              <w:top w:val="single" w:sz="12" w:space="0" w:color="000000"/>
              <w:left w:val="single" w:sz="4" w:space="0" w:color="000000"/>
              <w:bottom w:val="single" w:sz="4" w:space="0" w:color="000000"/>
              <w:right w:val="single" w:sz="12" w:space="0" w:color="000000"/>
            </w:tcBorders>
            <w:vAlign w:val="center"/>
          </w:tcPr>
          <w:p w14:paraId="74E3C270" w14:textId="77777777" w:rsidR="00B712CF" w:rsidRPr="00E42961" w:rsidRDefault="00B712CF">
            <w:pPr>
              <w:snapToGrid w:val="0"/>
              <w:rPr>
                <w:rFonts w:eastAsia="標楷體"/>
                <w:color w:val="000000" w:themeColor="text1"/>
                <w:sz w:val="28"/>
              </w:rPr>
            </w:pPr>
          </w:p>
        </w:tc>
      </w:tr>
      <w:tr w:rsidR="00B712CF" w:rsidRPr="00E42961" w14:paraId="16913590" w14:textId="77777777">
        <w:trPr>
          <w:cantSplit/>
          <w:trHeight w:val="1129"/>
        </w:trPr>
        <w:tc>
          <w:tcPr>
            <w:tcW w:w="10101" w:type="dxa"/>
            <w:gridSpan w:val="2"/>
            <w:tcBorders>
              <w:top w:val="single" w:sz="4" w:space="0" w:color="000000"/>
              <w:left w:val="single" w:sz="12" w:space="0" w:color="000000"/>
              <w:bottom w:val="single" w:sz="4" w:space="0" w:color="000000"/>
              <w:right w:val="single" w:sz="12" w:space="0" w:color="000000"/>
            </w:tcBorders>
          </w:tcPr>
          <w:p w14:paraId="07A4C5DC" w14:textId="77777777" w:rsidR="00B712CF" w:rsidRPr="00E42961" w:rsidRDefault="00B712CF">
            <w:pPr>
              <w:jc w:val="both"/>
              <w:rPr>
                <w:rFonts w:ascii="標楷體" w:eastAsia="標楷體" w:hAnsi="標楷體" w:cs="標楷體"/>
                <w:color w:val="000000" w:themeColor="text1"/>
                <w:sz w:val="28"/>
              </w:rPr>
            </w:pPr>
            <w:r w:rsidRPr="00E42961">
              <w:rPr>
                <w:rFonts w:eastAsia="標楷體" w:hint="eastAsia"/>
                <w:color w:val="000000" w:themeColor="text1"/>
                <w:sz w:val="28"/>
              </w:rPr>
              <w:t>二、廢水中含有以下特殊物質：</w:t>
            </w:r>
          </w:p>
          <w:p w14:paraId="57472B8A" w14:textId="77777777" w:rsidR="00B712CF" w:rsidRPr="00E42961" w:rsidRDefault="00B712CF">
            <w:pPr>
              <w:jc w:val="both"/>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氫氧化四甲基銨</w:t>
            </w:r>
            <w:r w:rsidRPr="00E42961">
              <w:rPr>
                <w:rFonts w:eastAsia="標楷體" w:hint="eastAsia"/>
                <w:color w:val="000000" w:themeColor="text1"/>
                <w:sz w:val="28"/>
              </w:rPr>
              <w:t xml:space="preserve">(TMAH)     </w:t>
            </w: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氟化物</w:t>
            </w:r>
            <w:r w:rsidRPr="00E42961">
              <w:rPr>
                <w:rFonts w:eastAsia="Times New Roman" w:hint="eastAsia"/>
                <w:color w:val="000000" w:themeColor="text1"/>
                <w:sz w:val="28"/>
              </w:rPr>
              <w:t xml:space="preserve">     </w:t>
            </w:r>
            <w:r w:rsidRPr="00E42961">
              <w:rPr>
                <w:rFonts w:eastAsia="標楷體" w:hint="eastAsia"/>
                <w:color w:val="000000" w:themeColor="text1"/>
                <w:sz w:val="28"/>
              </w:rPr>
              <w:t>□碘化物</w:t>
            </w:r>
            <w:r w:rsidRPr="00E42961">
              <w:rPr>
                <w:rFonts w:eastAsia="Times New Roman" w:hint="eastAsia"/>
                <w:color w:val="000000" w:themeColor="text1"/>
                <w:sz w:val="28"/>
              </w:rPr>
              <w:t xml:space="preserve">     </w:t>
            </w:r>
            <w:r w:rsidRPr="00E42961">
              <w:rPr>
                <w:rFonts w:eastAsia="標楷體" w:hint="eastAsia"/>
                <w:color w:val="000000" w:themeColor="text1"/>
                <w:sz w:val="28"/>
              </w:rPr>
              <w:t>□重金屬</w:t>
            </w:r>
            <w:r w:rsidRPr="00E42961">
              <w:rPr>
                <w:rFonts w:eastAsia="標楷體" w:hint="eastAsia"/>
                <w:color w:val="000000" w:themeColor="text1"/>
                <w:sz w:val="28"/>
                <w:u w:val="single"/>
              </w:rPr>
              <w:t xml:space="preserve">　　</w:t>
            </w:r>
            <w:r w:rsidRPr="00E42961">
              <w:rPr>
                <w:rFonts w:eastAsia="標楷體" w:hint="eastAsia"/>
                <w:color w:val="000000" w:themeColor="text1"/>
                <w:sz w:val="28"/>
              </w:rPr>
              <w:t xml:space="preserve">　</w:t>
            </w:r>
            <w:r w:rsidRPr="00E42961">
              <w:rPr>
                <w:rFonts w:eastAsia="標楷體" w:hint="eastAsia"/>
                <w:color w:val="000000" w:themeColor="text1"/>
                <w:sz w:val="28"/>
                <w:u w:val="single"/>
              </w:rPr>
              <w:t xml:space="preserve">　　</w:t>
            </w:r>
          </w:p>
          <w:p w14:paraId="605E23D3" w14:textId="77777777" w:rsidR="00B712CF" w:rsidRPr="00E42961" w:rsidRDefault="00B712CF">
            <w:pPr>
              <w:jc w:val="both"/>
              <w:rPr>
                <w:color w:val="000000" w:themeColor="text1"/>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其他物質</w:t>
            </w:r>
            <w:r w:rsidRPr="00E42961">
              <w:rPr>
                <w:rFonts w:eastAsia="Times New Roman" w:hint="eastAsia"/>
                <w:color w:val="000000" w:themeColor="text1"/>
                <w:sz w:val="28"/>
                <w:u w:val="single"/>
              </w:rPr>
              <w:t xml:space="preserve">                                         </w:t>
            </w:r>
            <w:r w:rsidRPr="00E42961">
              <w:rPr>
                <w:rFonts w:eastAsia="Times New Roman" w:hint="eastAsia"/>
                <w:color w:val="000000" w:themeColor="text1"/>
                <w:sz w:val="28"/>
              </w:rPr>
              <w:t xml:space="preserve">  </w:t>
            </w:r>
            <w:r w:rsidRPr="00E42961">
              <w:rPr>
                <w:rFonts w:ascii="標楷體" w:eastAsia="標楷體" w:hAnsi="標楷體" w:cs="標楷體" w:hint="eastAsia"/>
                <w:color w:val="000000" w:themeColor="text1"/>
                <w:sz w:val="28"/>
              </w:rPr>
              <w:t xml:space="preserve"> </w:t>
            </w:r>
            <w:r w:rsidRPr="00E42961">
              <w:rPr>
                <w:rFonts w:eastAsia="標楷體" w:hint="eastAsia"/>
                <w:color w:val="000000" w:themeColor="text1"/>
                <w:sz w:val="28"/>
              </w:rPr>
              <w:t>□無</w:t>
            </w:r>
          </w:p>
        </w:tc>
      </w:tr>
      <w:tr w:rsidR="00B712CF" w:rsidRPr="00E42961" w14:paraId="4C1CF97C" w14:textId="77777777">
        <w:tblPrEx>
          <w:tblCellMar>
            <w:left w:w="108" w:type="dxa"/>
            <w:right w:w="108" w:type="dxa"/>
          </w:tblCellMar>
        </w:tblPrEx>
        <w:trPr>
          <w:trHeight w:val="10912"/>
        </w:trPr>
        <w:tc>
          <w:tcPr>
            <w:tcW w:w="10101" w:type="dxa"/>
            <w:gridSpan w:val="2"/>
            <w:tcBorders>
              <w:top w:val="single" w:sz="4" w:space="0" w:color="000000"/>
              <w:left w:val="single" w:sz="12" w:space="0" w:color="000000"/>
              <w:bottom w:val="single" w:sz="12" w:space="0" w:color="000000"/>
              <w:right w:val="single" w:sz="12" w:space="0" w:color="000000"/>
            </w:tcBorders>
          </w:tcPr>
          <w:p w14:paraId="5BC09BF8" w14:textId="77777777" w:rsidR="00B712CF" w:rsidRPr="00E42961" w:rsidRDefault="00B712CF">
            <w:pPr>
              <w:snapToGrid w:val="0"/>
              <w:spacing w:before="120"/>
              <w:rPr>
                <w:rFonts w:eastAsia="標楷體"/>
                <w:color w:val="000000" w:themeColor="text1"/>
                <w:sz w:val="28"/>
              </w:rPr>
            </w:pPr>
            <w:r w:rsidRPr="00E42961">
              <w:rPr>
                <w:rFonts w:eastAsia="標楷體" w:hint="eastAsia"/>
                <w:color w:val="000000" w:themeColor="text1"/>
                <w:sz w:val="28"/>
              </w:rPr>
              <w:t>三、水污染防治措施說明</w:t>
            </w:r>
          </w:p>
          <w:p w14:paraId="072C5DF3" w14:textId="77777777" w:rsidR="00B712CF" w:rsidRPr="00E42961" w:rsidRDefault="00B712CF">
            <w:pPr>
              <w:snapToGrid w:val="0"/>
              <w:rPr>
                <w:rFonts w:eastAsia="標楷體"/>
                <w:color w:val="000000" w:themeColor="text1"/>
                <w:sz w:val="28"/>
              </w:rPr>
            </w:pPr>
          </w:p>
        </w:tc>
      </w:tr>
    </w:tbl>
    <w:p w14:paraId="0E9BEB75" w14:textId="77777777" w:rsidR="00B712CF" w:rsidRPr="00E42961" w:rsidRDefault="00B712CF">
      <w:pPr>
        <w:widowControl/>
        <w:autoSpaceDE w:val="0"/>
        <w:spacing w:before="120"/>
        <w:ind w:left="838" w:hanging="838"/>
        <w:textAlignment w:val="bottom"/>
        <w:rPr>
          <w:rFonts w:eastAsia="標楷體"/>
          <w:color w:val="000000" w:themeColor="text1"/>
          <w:sz w:val="22"/>
        </w:rPr>
      </w:pPr>
      <w:r w:rsidRPr="00E42961">
        <w:rPr>
          <w:rFonts w:eastAsia="標楷體" w:hint="eastAsia"/>
          <w:color w:val="000000" w:themeColor="text1"/>
          <w:sz w:val="22"/>
        </w:rPr>
        <w:t>備註：</w:t>
      </w:r>
      <w:r w:rsidRPr="00E42961">
        <w:rPr>
          <w:rFonts w:eastAsia="標楷體" w:hint="eastAsia"/>
          <w:color w:val="000000" w:themeColor="text1"/>
          <w:sz w:val="22"/>
        </w:rPr>
        <w:t>1.</w:t>
      </w:r>
      <w:r w:rsidRPr="00E42961">
        <w:rPr>
          <w:rFonts w:eastAsia="標楷體"/>
          <w:color w:val="000000" w:themeColor="text1"/>
          <w:sz w:val="22"/>
        </w:rPr>
        <w:t>廢</w:t>
      </w:r>
      <w:r w:rsidRPr="00E42961">
        <w:rPr>
          <w:rFonts w:eastAsia="標楷體" w:hint="eastAsia"/>
          <w:color w:val="000000" w:themeColor="text1"/>
          <w:sz w:val="22"/>
        </w:rPr>
        <w:t>(</w:t>
      </w:r>
      <w:r w:rsidRPr="00E42961">
        <w:rPr>
          <w:rFonts w:eastAsia="標楷體" w:hint="eastAsia"/>
          <w:color w:val="000000" w:themeColor="text1"/>
          <w:sz w:val="22"/>
        </w:rPr>
        <w:t>污</w:t>
      </w:r>
      <w:r w:rsidRPr="00E42961">
        <w:rPr>
          <w:rFonts w:eastAsia="標楷體" w:hint="eastAsia"/>
          <w:color w:val="000000" w:themeColor="text1"/>
          <w:sz w:val="22"/>
        </w:rPr>
        <w:t>)</w:t>
      </w:r>
      <w:r w:rsidRPr="00E42961">
        <w:rPr>
          <w:rFonts w:eastAsia="標楷體"/>
          <w:color w:val="000000" w:themeColor="text1"/>
          <w:sz w:val="22"/>
        </w:rPr>
        <w:t>水</w:t>
      </w:r>
      <w:r w:rsidRPr="00E42961">
        <w:rPr>
          <w:rFonts w:eastAsia="標楷體" w:hint="eastAsia"/>
          <w:color w:val="000000" w:themeColor="text1"/>
          <w:sz w:val="22"/>
        </w:rPr>
        <w:t>量請將作業</w:t>
      </w:r>
      <w:r w:rsidRPr="00E42961">
        <w:rPr>
          <w:rFonts w:eastAsia="標楷體"/>
          <w:color w:val="000000" w:themeColor="text1"/>
          <w:sz w:val="22"/>
        </w:rPr>
        <w:t>廢水及生活污水</w:t>
      </w:r>
      <w:r w:rsidRPr="00E42961">
        <w:rPr>
          <w:rFonts w:eastAsia="標楷體" w:hint="eastAsia"/>
          <w:color w:val="000000" w:themeColor="text1"/>
          <w:sz w:val="22"/>
        </w:rPr>
        <w:t>合併估算。</w:t>
      </w:r>
      <w:r w:rsidRPr="00E42961">
        <w:rPr>
          <w:rFonts w:eastAsia="標楷體" w:hint="eastAsia"/>
          <w:color w:val="000000" w:themeColor="text1"/>
          <w:sz w:val="22"/>
        </w:rPr>
        <w:t>CMD</w:t>
      </w:r>
      <w:r w:rsidRPr="00E42961">
        <w:rPr>
          <w:rFonts w:eastAsia="標楷體" w:hint="eastAsia"/>
          <w:color w:val="000000" w:themeColor="text1"/>
          <w:sz w:val="22"/>
        </w:rPr>
        <w:t>代表</w:t>
      </w:r>
      <w:r w:rsidRPr="00E42961">
        <w:rPr>
          <w:rFonts w:eastAsia="標楷體" w:hint="eastAsia"/>
          <w:color w:val="000000" w:themeColor="text1"/>
          <w:sz w:val="22"/>
        </w:rPr>
        <w:t>m</w:t>
      </w:r>
      <w:r w:rsidRPr="00E42961">
        <w:rPr>
          <w:rFonts w:eastAsia="標楷體" w:hint="eastAsia"/>
          <w:color w:val="000000" w:themeColor="text1"/>
          <w:sz w:val="22"/>
          <w:vertAlign w:val="superscript"/>
        </w:rPr>
        <w:t>3</w:t>
      </w:r>
      <w:r w:rsidRPr="00E42961">
        <w:rPr>
          <w:rFonts w:eastAsia="標楷體" w:hint="eastAsia"/>
          <w:color w:val="000000" w:themeColor="text1"/>
          <w:sz w:val="22"/>
        </w:rPr>
        <w:t>/day</w:t>
      </w:r>
      <w:r w:rsidRPr="00E42961">
        <w:rPr>
          <w:rFonts w:eastAsia="標楷體" w:hint="eastAsia"/>
          <w:color w:val="000000" w:themeColor="text1"/>
          <w:sz w:val="22"/>
        </w:rPr>
        <w:t>、每天立方米。</w:t>
      </w:r>
    </w:p>
    <w:p w14:paraId="0EA4A014" w14:textId="77777777" w:rsidR="00B712CF" w:rsidRPr="00E42961" w:rsidRDefault="00B712CF">
      <w:pPr>
        <w:ind w:left="840" w:hanging="180"/>
        <w:rPr>
          <w:rFonts w:eastAsia="標楷體"/>
          <w:color w:val="000000" w:themeColor="text1"/>
          <w:sz w:val="22"/>
        </w:rPr>
      </w:pPr>
      <w:r w:rsidRPr="00E42961">
        <w:rPr>
          <w:rFonts w:eastAsia="標楷體" w:hint="eastAsia"/>
          <w:color w:val="000000" w:themeColor="text1"/>
          <w:sz w:val="22"/>
        </w:rPr>
        <w:t>2.</w:t>
      </w:r>
      <w:r w:rsidRPr="00E42961">
        <w:rPr>
          <w:rFonts w:eastAsia="標楷體" w:hint="eastAsia"/>
          <w:color w:val="000000" w:themeColor="text1"/>
          <w:sz w:val="22"/>
        </w:rPr>
        <w:t>廢</w:t>
      </w:r>
      <w:r w:rsidRPr="00E42961">
        <w:rPr>
          <w:rFonts w:eastAsia="標楷體" w:hint="eastAsia"/>
          <w:color w:val="000000" w:themeColor="text1"/>
          <w:sz w:val="22"/>
        </w:rPr>
        <w:t>(</w:t>
      </w:r>
      <w:r w:rsidRPr="00E42961">
        <w:rPr>
          <w:rFonts w:eastAsia="標楷體" w:hint="eastAsia"/>
          <w:color w:val="000000" w:themeColor="text1"/>
          <w:sz w:val="22"/>
        </w:rPr>
        <w:t>污</w:t>
      </w:r>
      <w:r w:rsidRPr="00E42961">
        <w:rPr>
          <w:rFonts w:eastAsia="標楷體" w:hint="eastAsia"/>
          <w:color w:val="000000" w:themeColor="text1"/>
          <w:sz w:val="22"/>
        </w:rPr>
        <w:t>)</w:t>
      </w:r>
      <w:r w:rsidRPr="00E42961">
        <w:rPr>
          <w:rFonts w:eastAsia="標楷體" w:hint="eastAsia"/>
          <w:color w:val="000000" w:themeColor="text1"/>
          <w:sz w:val="22"/>
        </w:rPr>
        <w:t>水應處理至符合園區污水下水道水質排放標準方可納入園區污水下水道，並依規定向本局申請同意納管及下水道聯接使用證明。</w:t>
      </w:r>
    </w:p>
    <w:p w14:paraId="5C9DD80F" w14:textId="77777777" w:rsidR="00B712CF" w:rsidRPr="00E42961" w:rsidRDefault="00B712CF">
      <w:pPr>
        <w:ind w:left="840" w:hanging="180"/>
        <w:rPr>
          <w:rFonts w:eastAsia="標楷體"/>
          <w:b/>
          <w:color w:val="000000" w:themeColor="text1"/>
          <w:sz w:val="40"/>
        </w:rPr>
      </w:pPr>
      <w:r w:rsidRPr="00E42961">
        <w:rPr>
          <w:rFonts w:eastAsia="標楷體" w:hint="eastAsia"/>
          <w:color w:val="000000" w:themeColor="text1"/>
          <w:sz w:val="22"/>
        </w:rPr>
        <w:t>3.</w:t>
      </w:r>
      <w:r w:rsidRPr="00E42961">
        <w:rPr>
          <w:rFonts w:eastAsia="標楷體" w:hint="eastAsia"/>
          <w:color w:val="000000" w:themeColor="text1"/>
          <w:sz w:val="22"/>
        </w:rPr>
        <w:tab/>
      </w:r>
      <w:r w:rsidRPr="00E42961">
        <w:rPr>
          <w:rFonts w:eastAsia="標楷體" w:hint="eastAsia"/>
          <w:color w:val="000000" w:themeColor="text1"/>
          <w:sz w:val="22"/>
        </w:rPr>
        <w:t>請設置能預留單日最大廢</w:t>
      </w:r>
      <w:r w:rsidRPr="00E42961">
        <w:rPr>
          <w:rFonts w:eastAsia="標楷體" w:hint="eastAsia"/>
          <w:color w:val="000000" w:themeColor="text1"/>
          <w:sz w:val="22"/>
        </w:rPr>
        <w:t>(</w:t>
      </w:r>
      <w:r w:rsidRPr="00E42961">
        <w:rPr>
          <w:rFonts w:eastAsia="標楷體" w:hint="eastAsia"/>
          <w:color w:val="000000" w:themeColor="text1"/>
          <w:sz w:val="22"/>
        </w:rPr>
        <w:t>污</w:t>
      </w:r>
      <w:r w:rsidRPr="00E42961">
        <w:rPr>
          <w:rFonts w:eastAsia="標楷體" w:hint="eastAsia"/>
          <w:color w:val="000000" w:themeColor="text1"/>
          <w:sz w:val="22"/>
        </w:rPr>
        <w:t>)</w:t>
      </w:r>
      <w:r w:rsidRPr="00E42961">
        <w:rPr>
          <w:rFonts w:eastAsia="標楷體" w:hint="eastAsia"/>
          <w:color w:val="000000" w:themeColor="text1"/>
          <w:sz w:val="22"/>
        </w:rPr>
        <w:t>水量之緊急貯存空間。</w:t>
      </w:r>
    </w:p>
    <w:p w14:paraId="2E76AB84" w14:textId="77777777" w:rsidR="00B712CF" w:rsidRPr="00E42961" w:rsidRDefault="00B712CF">
      <w:pPr>
        <w:pageBreakBefore/>
        <w:spacing w:after="120"/>
        <w:jc w:val="center"/>
        <w:rPr>
          <w:rFonts w:eastAsia="標楷體"/>
          <w:color w:val="000000" w:themeColor="text1"/>
          <w:sz w:val="32"/>
          <w:szCs w:val="32"/>
        </w:rPr>
      </w:pPr>
      <w:r w:rsidRPr="00E42961">
        <w:rPr>
          <w:rFonts w:eastAsia="標楷體" w:hint="eastAsia"/>
          <w:b/>
          <w:color w:val="000000" w:themeColor="text1"/>
          <w:sz w:val="40"/>
        </w:rPr>
        <w:lastRenderedPageBreak/>
        <w:t>廢棄物資料表</w:t>
      </w:r>
    </w:p>
    <w:p w14:paraId="199EA84B" w14:textId="77777777" w:rsidR="00B712CF" w:rsidRPr="00E42961" w:rsidRDefault="00B712CF">
      <w:pPr>
        <w:spacing w:after="120"/>
        <w:rPr>
          <w:rFonts w:eastAsia="標楷體"/>
          <w:color w:val="000000" w:themeColor="text1"/>
          <w:sz w:val="32"/>
          <w:szCs w:val="32"/>
        </w:rPr>
      </w:pPr>
      <w:r w:rsidRPr="00E42961">
        <w:rPr>
          <w:rFonts w:eastAsia="標楷體" w:hint="eastAsia"/>
          <w:color w:val="000000" w:themeColor="text1"/>
          <w:sz w:val="32"/>
          <w:szCs w:val="32"/>
        </w:rPr>
        <w:t>一、一般廢棄物與一般事業</w:t>
      </w:r>
      <w:r w:rsidRPr="00E42961">
        <w:rPr>
          <w:rFonts w:eastAsia="標楷體"/>
          <w:color w:val="000000" w:themeColor="text1"/>
          <w:sz w:val="32"/>
          <w:szCs w:val="32"/>
        </w:rPr>
        <w:t>廢棄物</w:t>
      </w:r>
    </w:p>
    <w:tbl>
      <w:tblPr>
        <w:tblW w:w="0" w:type="auto"/>
        <w:tblLayout w:type="fixed"/>
        <w:tblCellMar>
          <w:left w:w="28" w:type="dxa"/>
          <w:right w:w="28" w:type="dxa"/>
        </w:tblCellMar>
        <w:tblLook w:val="0000" w:firstRow="0" w:lastRow="0" w:firstColumn="0" w:lastColumn="0" w:noHBand="0" w:noVBand="0"/>
      </w:tblPr>
      <w:tblGrid>
        <w:gridCol w:w="737"/>
        <w:gridCol w:w="1843"/>
        <w:gridCol w:w="2551"/>
        <w:gridCol w:w="2552"/>
        <w:gridCol w:w="2578"/>
      </w:tblGrid>
      <w:tr w:rsidR="00B712CF" w:rsidRPr="00E42961" w14:paraId="6586FA0A" w14:textId="77777777">
        <w:trPr>
          <w:trHeight w:val="637"/>
        </w:trPr>
        <w:tc>
          <w:tcPr>
            <w:tcW w:w="737" w:type="dxa"/>
            <w:tcBorders>
              <w:top w:val="single" w:sz="12" w:space="0" w:color="000000"/>
              <w:left w:val="single" w:sz="12" w:space="0" w:color="000000"/>
              <w:bottom w:val="single" w:sz="4" w:space="0" w:color="000000"/>
              <w:right w:val="single" w:sz="4" w:space="0" w:color="000000"/>
            </w:tcBorders>
            <w:vAlign w:val="center"/>
          </w:tcPr>
          <w:p w14:paraId="76AB07B4"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項次</w:t>
            </w:r>
          </w:p>
        </w:tc>
        <w:tc>
          <w:tcPr>
            <w:tcW w:w="1843"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1A538904"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廢棄物名稱</w:t>
            </w:r>
          </w:p>
        </w:tc>
        <w:tc>
          <w:tcPr>
            <w:tcW w:w="2551" w:type="dxa"/>
            <w:tcBorders>
              <w:top w:val="single" w:sz="12" w:space="0" w:color="000000"/>
              <w:left w:val="single" w:sz="4" w:space="0" w:color="000000"/>
              <w:bottom w:val="single" w:sz="4" w:space="0" w:color="000000"/>
              <w:right w:val="single" w:sz="4" w:space="0" w:color="000000"/>
            </w:tcBorders>
            <w:vAlign w:val="center"/>
          </w:tcPr>
          <w:p w14:paraId="11BC256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成分說明</w:t>
            </w:r>
          </w:p>
        </w:tc>
        <w:tc>
          <w:tcPr>
            <w:tcW w:w="2552"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79F4078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產出量</w:t>
            </w:r>
            <w:r w:rsidRPr="00E42961">
              <w:rPr>
                <w:rFonts w:eastAsia="標楷體" w:hint="eastAsia"/>
                <w:color w:val="000000" w:themeColor="text1"/>
                <w:sz w:val="32"/>
                <w:szCs w:val="32"/>
              </w:rPr>
              <w:t>(</w:t>
            </w:r>
            <w:r w:rsidRPr="00E42961">
              <w:rPr>
                <w:rFonts w:eastAsia="標楷體" w:hint="eastAsia"/>
                <w:color w:val="000000" w:themeColor="text1"/>
                <w:sz w:val="32"/>
                <w:szCs w:val="32"/>
              </w:rPr>
              <w:t>公噸</w:t>
            </w:r>
            <w:r w:rsidRPr="00E42961">
              <w:rPr>
                <w:rFonts w:eastAsia="標楷體" w:hint="eastAsia"/>
                <w:color w:val="000000" w:themeColor="text1"/>
                <w:sz w:val="32"/>
                <w:szCs w:val="32"/>
              </w:rPr>
              <w:t>/</w:t>
            </w:r>
            <w:r w:rsidRPr="00E42961">
              <w:rPr>
                <w:rFonts w:eastAsia="標楷體" w:hint="eastAsia"/>
                <w:color w:val="000000" w:themeColor="text1"/>
                <w:sz w:val="32"/>
                <w:szCs w:val="32"/>
              </w:rPr>
              <w:t>月</w:t>
            </w:r>
            <w:r w:rsidRPr="00E42961">
              <w:rPr>
                <w:rFonts w:eastAsia="標楷體" w:hint="eastAsia"/>
                <w:color w:val="000000" w:themeColor="text1"/>
                <w:sz w:val="32"/>
                <w:szCs w:val="32"/>
              </w:rPr>
              <w:t>)</w:t>
            </w:r>
          </w:p>
        </w:tc>
        <w:tc>
          <w:tcPr>
            <w:tcW w:w="2578" w:type="dxa"/>
            <w:tcBorders>
              <w:top w:val="single" w:sz="12" w:space="0" w:color="000000"/>
              <w:left w:val="single" w:sz="4" w:space="0" w:color="000000"/>
              <w:bottom w:val="single" w:sz="4" w:space="0" w:color="000000"/>
              <w:right w:val="single" w:sz="12" w:space="0" w:color="000000"/>
            </w:tcBorders>
            <w:vAlign w:val="center"/>
          </w:tcPr>
          <w:p w14:paraId="21D0E25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處理方式</w:t>
            </w:r>
          </w:p>
        </w:tc>
      </w:tr>
      <w:tr w:rsidR="00B712CF" w:rsidRPr="00E42961" w14:paraId="7A2FA56D"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6334FD1"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89B3E7" w14:textId="77777777" w:rsidR="00B712CF" w:rsidRPr="00E42961" w:rsidRDefault="00B712CF">
            <w:pPr>
              <w:snapToGrid w:val="0"/>
              <w:jc w:val="both"/>
              <w:rPr>
                <w:color w:val="000000" w:themeColor="text1"/>
              </w:rPr>
            </w:pPr>
            <w:r w:rsidRPr="00E42961">
              <w:rPr>
                <w:rFonts w:eastAsia="標楷體" w:hint="eastAsia"/>
                <w:color w:val="000000" w:themeColor="text1"/>
                <w:sz w:val="28"/>
                <w:szCs w:val="28"/>
              </w:rPr>
              <w:t>生活垃圾</w:t>
            </w:r>
          </w:p>
        </w:tc>
        <w:tc>
          <w:tcPr>
            <w:tcW w:w="2551" w:type="dxa"/>
            <w:tcBorders>
              <w:top w:val="single" w:sz="4" w:space="0" w:color="000000"/>
              <w:left w:val="single" w:sz="4" w:space="0" w:color="000000"/>
              <w:bottom w:val="single" w:sz="4" w:space="0" w:color="000000"/>
              <w:right w:val="single" w:sz="4" w:space="0" w:color="000000"/>
            </w:tcBorders>
            <w:vAlign w:val="center"/>
          </w:tcPr>
          <w:p w14:paraId="32C7A0DA" w14:textId="77777777" w:rsidR="00B712CF" w:rsidRPr="00E42961" w:rsidRDefault="00B712CF">
            <w:pPr>
              <w:snapToGrid w:val="0"/>
              <w:jc w:val="center"/>
              <w:rPr>
                <w:color w:val="000000" w:themeColor="text1"/>
              </w:rPr>
            </w:pPr>
            <w:r w:rsidRPr="00E42961">
              <w:rPr>
                <w:rFonts w:eastAsia="標楷體" w:hint="eastAsia"/>
                <w:color w:val="000000" w:themeColor="text1"/>
                <w:sz w:val="28"/>
                <w:szCs w:val="28"/>
              </w:rPr>
              <w:t>－</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F728F75"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8F64130"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0F05812F"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10EA426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015FC7"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DC41547"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7149A4"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322F45E"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6AFB0F12"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6139A30B"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30B4F5"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69B24A6"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D9C1B4"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4E90895"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BD64DFD"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3C7E28A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EAD6CD"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23F5688"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E773FF"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45A009D"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0839D9B8"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677AE3A3"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7BC073"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692EC9E"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D8C5884"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6C2CA81A"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2EA6B747"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2E622D74"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768B2B"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9C5A3CB"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29A545"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EB631F0"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4E721AFB"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4CD1F8A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3C3086"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61E5E11"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0BA6C3"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680978F4"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C676881"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A81F01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E390B2"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632D24E"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BAEBC8"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BF40B6F"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2A442042"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26210C2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CDB4426"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2D250CD"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72B100"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FFD0F62"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556C8C04"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12964EFC"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10</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60C635"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AA09C9F"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EA55089"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670F6A43"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204370BE"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40446313"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999FC7"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29360E6"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F91599"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0BE5159"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16B700FE"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5648DF59"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AD32C2"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3812155"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E88016"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186AD66"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1BDA9C0F"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5ADC913"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07853D"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68F5CDC"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EA4CBE"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B8F19B8"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DFB18B3"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2CA1BAB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852BCA"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6EDC365"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6DB974"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E708715"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5B972B4F"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24EF96B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74F452"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FCDB679"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1DDFAC7"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BEA6E53"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62D7D91"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516568A3"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6C277B"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2337399"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E68D38"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9C498FA"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465E48A1"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4A372035"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DB66E6"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F0750A2"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AD30D7"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D3787B7"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F4E8755"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2A15177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31F4F2"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58E8AAE"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6B19D8"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FCB24C6"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3D8FDCD0"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2AACC0E"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62F872"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8E21293"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EF3DD5"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6C240990"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3125CFD7" w14:textId="77777777">
        <w:trPr>
          <w:trHeight w:val="638"/>
        </w:trPr>
        <w:tc>
          <w:tcPr>
            <w:tcW w:w="737" w:type="dxa"/>
            <w:tcBorders>
              <w:top w:val="single" w:sz="4" w:space="0" w:color="000000"/>
              <w:left w:val="single" w:sz="12" w:space="0" w:color="000000"/>
              <w:bottom w:val="single" w:sz="12" w:space="0" w:color="000000"/>
              <w:right w:val="single" w:sz="4" w:space="0" w:color="000000"/>
            </w:tcBorders>
            <w:vAlign w:val="center"/>
          </w:tcPr>
          <w:p w14:paraId="5316E902"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20</w:t>
            </w:r>
          </w:p>
        </w:tc>
        <w:tc>
          <w:tcPr>
            <w:tcW w:w="1843"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30F5DC93"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12" w:space="0" w:color="000000"/>
              <w:right w:val="single" w:sz="4" w:space="0" w:color="000000"/>
            </w:tcBorders>
            <w:vAlign w:val="center"/>
          </w:tcPr>
          <w:p w14:paraId="631BCDFD"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3CBA53E7"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12" w:space="0" w:color="000000"/>
              <w:right w:val="single" w:sz="12" w:space="0" w:color="000000"/>
            </w:tcBorders>
            <w:vAlign w:val="center"/>
          </w:tcPr>
          <w:p w14:paraId="53319B76"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bl>
    <w:p w14:paraId="12A33A02" w14:textId="77777777" w:rsidR="00B712CF" w:rsidRPr="00E42961" w:rsidRDefault="00B712CF">
      <w:pPr>
        <w:pageBreakBefore/>
        <w:spacing w:after="120"/>
        <w:jc w:val="center"/>
        <w:rPr>
          <w:color w:val="000000" w:themeColor="text1"/>
        </w:rPr>
      </w:pPr>
      <w:r w:rsidRPr="00E42961">
        <w:rPr>
          <w:rFonts w:eastAsia="標楷體" w:hint="eastAsia"/>
          <w:b/>
          <w:color w:val="000000" w:themeColor="text1"/>
          <w:sz w:val="40"/>
        </w:rPr>
        <w:lastRenderedPageBreak/>
        <w:t>廢棄物資料表</w:t>
      </w:r>
    </w:p>
    <w:p w14:paraId="1AF51C78" w14:textId="77777777" w:rsidR="00B712CF" w:rsidRPr="00E42961" w:rsidRDefault="00B712CF">
      <w:pPr>
        <w:spacing w:after="120"/>
        <w:rPr>
          <w:rFonts w:eastAsia="標楷體"/>
          <w:color w:val="000000" w:themeColor="text1"/>
          <w:sz w:val="32"/>
          <w:szCs w:val="32"/>
        </w:rPr>
      </w:pPr>
      <w:r w:rsidRPr="00E42961">
        <w:rPr>
          <w:rFonts w:eastAsia="標楷體"/>
          <w:color w:val="000000" w:themeColor="text1"/>
          <w:sz w:val="32"/>
          <w:szCs w:val="32"/>
        </w:rPr>
        <w:t>二、有害事業廢棄物</w:t>
      </w:r>
    </w:p>
    <w:tbl>
      <w:tblPr>
        <w:tblW w:w="0" w:type="auto"/>
        <w:tblLayout w:type="fixed"/>
        <w:tblCellMar>
          <w:left w:w="28" w:type="dxa"/>
          <w:right w:w="28" w:type="dxa"/>
        </w:tblCellMar>
        <w:tblLook w:val="0000" w:firstRow="0" w:lastRow="0" w:firstColumn="0" w:lastColumn="0" w:noHBand="0" w:noVBand="0"/>
      </w:tblPr>
      <w:tblGrid>
        <w:gridCol w:w="737"/>
        <w:gridCol w:w="1843"/>
        <w:gridCol w:w="2551"/>
        <w:gridCol w:w="2552"/>
        <w:gridCol w:w="2578"/>
      </w:tblGrid>
      <w:tr w:rsidR="00B712CF" w:rsidRPr="00E42961" w14:paraId="2FAAE47C" w14:textId="77777777">
        <w:trPr>
          <w:trHeight w:val="637"/>
        </w:trPr>
        <w:tc>
          <w:tcPr>
            <w:tcW w:w="737" w:type="dxa"/>
            <w:tcBorders>
              <w:top w:val="single" w:sz="12" w:space="0" w:color="000000"/>
              <w:left w:val="single" w:sz="12" w:space="0" w:color="000000"/>
              <w:bottom w:val="single" w:sz="4" w:space="0" w:color="000000"/>
              <w:right w:val="single" w:sz="4" w:space="0" w:color="000000"/>
            </w:tcBorders>
            <w:vAlign w:val="center"/>
          </w:tcPr>
          <w:p w14:paraId="4851F4D8"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項次</w:t>
            </w:r>
          </w:p>
        </w:tc>
        <w:tc>
          <w:tcPr>
            <w:tcW w:w="1843"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0B2AE6B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廢棄物名稱</w:t>
            </w:r>
          </w:p>
        </w:tc>
        <w:tc>
          <w:tcPr>
            <w:tcW w:w="2551" w:type="dxa"/>
            <w:tcBorders>
              <w:top w:val="single" w:sz="12" w:space="0" w:color="000000"/>
              <w:left w:val="single" w:sz="4" w:space="0" w:color="000000"/>
              <w:bottom w:val="single" w:sz="4" w:space="0" w:color="000000"/>
              <w:right w:val="single" w:sz="4" w:space="0" w:color="000000"/>
            </w:tcBorders>
            <w:vAlign w:val="center"/>
          </w:tcPr>
          <w:p w14:paraId="07E22266"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成分說明</w:t>
            </w:r>
          </w:p>
        </w:tc>
        <w:tc>
          <w:tcPr>
            <w:tcW w:w="2552"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094E58B5"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產出量</w:t>
            </w:r>
            <w:r w:rsidRPr="00E42961">
              <w:rPr>
                <w:rFonts w:eastAsia="標楷體" w:hint="eastAsia"/>
                <w:color w:val="000000" w:themeColor="text1"/>
                <w:sz w:val="32"/>
                <w:szCs w:val="32"/>
              </w:rPr>
              <w:t>(</w:t>
            </w:r>
            <w:r w:rsidRPr="00E42961">
              <w:rPr>
                <w:rFonts w:eastAsia="標楷體" w:hint="eastAsia"/>
                <w:color w:val="000000" w:themeColor="text1"/>
                <w:sz w:val="32"/>
                <w:szCs w:val="32"/>
              </w:rPr>
              <w:t>公噸</w:t>
            </w:r>
            <w:r w:rsidRPr="00E42961">
              <w:rPr>
                <w:rFonts w:eastAsia="標楷體" w:hint="eastAsia"/>
                <w:color w:val="000000" w:themeColor="text1"/>
                <w:sz w:val="32"/>
                <w:szCs w:val="32"/>
              </w:rPr>
              <w:t>/</w:t>
            </w:r>
            <w:r w:rsidRPr="00E42961">
              <w:rPr>
                <w:rFonts w:eastAsia="標楷體" w:hint="eastAsia"/>
                <w:color w:val="000000" w:themeColor="text1"/>
                <w:sz w:val="32"/>
                <w:szCs w:val="32"/>
              </w:rPr>
              <w:t>月</w:t>
            </w:r>
            <w:r w:rsidRPr="00E42961">
              <w:rPr>
                <w:rFonts w:eastAsia="標楷體" w:hint="eastAsia"/>
                <w:color w:val="000000" w:themeColor="text1"/>
                <w:sz w:val="32"/>
                <w:szCs w:val="32"/>
              </w:rPr>
              <w:t>)</w:t>
            </w:r>
          </w:p>
        </w:tc>
        <w:tc>
          <w:tcPr>
            <w:tcW w:w="2578" w:type="dxa"/>
            <w:tcBorders>
              <w:top w:val="single" w:sz="12" w:space="0" w:color="000000"/>
              <w:left w:val="single" w:sz="4" w:space="0" w:color="000000"/>
              <w:bottom w:val="single" w:sz="4" w:space="0" w:color="000000"/>
              <w:right w:val="single" w:sz="12" w:space="0" w:color="000000"/>
            </w:tcBorders>
            <w:vAlign w:val="center"/>
          </w:tcPr>
          <w:p w14:paraId="1DADCD54"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處理方式</w:t>
            </w:r>
          </w:p>
        </w:tc>
      </w:tr>
      <w:tr w:rsidR="00B712CF" w:rsidRPr="00E42961" w14:paraId="311FF818"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4A0C4223"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52116E"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E738533"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C9C003"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6D7D555"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05576AB"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327D8A56"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30C203"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A8FAC7C"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D8B7C9"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490F7056"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0C5681CF"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19B67FC0"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4FA585"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F8D9EB5"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0E52DC"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4B8D71E0"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830D996"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6DBE9719"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3B77D10"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145A6B3"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1923B4"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77B81D7"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26FFE93B"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5185073"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D2F01F"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7528C6A"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4E16600"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612B6E9"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228C7442"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42A33514"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382666"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725BA46"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67D124"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42CF3762"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579773F1"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154D0A9"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DD59E37"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7236E02"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4039C1"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BF45617"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32CF3955"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6847B83E"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741E9B"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BC6F25B"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4C62EC"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F7BFE14"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5EB8B7F1"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52D7333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D4ADCF"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E1C9619"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B703E3"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D1D0E40"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24663183"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6F757AC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10</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F42985"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9E9854C"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EAB6E01"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1A7FB74"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0111FF89"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7F86340C"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87A44F"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0B75B2B"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314CC0"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F5A2A35"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4A6B3FB4"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2A84DACD"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CAAE82"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B9593E0"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4569DB1"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9EC5450"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60078AA0"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F77B08A"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BC50EE"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C79C082"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DB136B"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6084C1B1"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60869C90"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1C5E0879"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77D675"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66B31CD"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626382"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E904A7E"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3C795A5D"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27312385"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2C6BAD"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A2B94D3"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F95FB4"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DD982BD"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145471BA"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168C6320"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C38517"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1D57B41"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E6336C"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B4F82A9"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7D76F2E0"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069BA85E"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96CFAE"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0A9FC28"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3B8257"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A042E74"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1EAE4A5A"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57507A4D"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70D0C9"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4068FAE"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C2C5D3"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D2C11A8"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608DBA44" w14:textId="77777777">
        <w:trPr>
          <w:trHeight w:val="638"/>
        </w:trPr>
        <w:tc>
          <w:tcPr>
            <w:tcW w:w="737" w:type="dxa"/>
            <w:tcBorders>
              <w:top w:val="single" w:sz="4" w:space="0" w:color="000000"/>
              <w:left w:val="single" w:sz="12" w:space="0" w:color="000000"/>
              <w:bottom w:val="single" w:sz="4" w:space="0" w:color="000000"/>
              <w:right w:val="single" w:sz="4" w:space="0" w:color="000000"/>
            </w:tcBorders>
            <w:vAlign w:val="center"/>
          </w:tcPr>
          <w:p w14:paraId="1F671CF7"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19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1CEE108"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89BDDAE"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9413A8"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1C2FDC1"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r w:rsidR="00B712CF" w:rsidRPr="00E42961" w14:paraId="369D3B36" w14:textId="77777777">
        <w:trPr>
          <w:trHeight w:val="638"/>
        </w:trPr>
        <w:tc>
          <w:tcPr>
            <w:tcW w:w="737" w:type="dxa"/>
            <w:tcBorders>
              <w:top w:val="single" w:sz="4" w:space="0" w:color="000000"/>
              <w:left w:val="single" w:sz="12" w:space="0" w:color="000000"/>
              <w:bottom w:val="single" w:sz="12" w:space="0" w:color="000000"/>
              <w:right w:val="single" w:sz="4" w:space="0" w:color="000000"/>
            </w:tcBorders>
            <w:vAlign w:val="center"/>
          </w:tcPr>
          <w:p w14:paraId="382FA4EF" w14:textId="77777777" w:rsidR="00B712CF" w:rsidRPr="00E42961" w:rsidRDefault="00B712CF">
            <w:pPr>
              <w:snapToGrid w:val="0"/>
              <w:jc w:val="center"/>
              <w:rPr>
                <w:color w:val="000000" w:themeColor="text1"/>
              </w:rPr>
            </w:pPr>
            <w:r w:rsidRPr="00E42961">
              <w:rPr>
                <w:rFonts w:eastAsia="標楷體" w:hint="eastAsia"/>
                <w:color w:val="000000" w:themeColor="text1"/>
                <w:sz w:val="32"/>
                <w:szCs w:val="32"/>
              </w:rPr>
              <w:t>20</w:t>
            </w:r>
          </w:p>
        </w:tc>
        <w:tc>
          <w:tcPr>
            <w:tcW w:w="1843"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16D743B0" w14:textId="77777777" w:rsidR="00B712CF" w:rsidRPr="00E42961" w:rsidRDefault="00B712CF">
            <w:pPr>
              <w:snapToGrid w:val="0"/>
              <w:jc w:val="both"/>
              <w:rPr>
                <w:rFonts w:eastAsia="標楷體"/>
                <w:color w:val="000000" w:themeColor="text1"/>
                <w:sz w:val="28"/>
                <w:szCs w:val="28"/>
              </w:rPr>
            </w:pPr>
          </w:p>
        </w:tc>
        <w:tc>
          <w:tcPr>
            <w:tcW w:w="2551" w:type="dxa"/>
            <w:tcBorders>
              <w:top w:val="single" w:sz="4" w:space="0" w:color="000000"/>
              <w:left w:val="single" w:sz="4" w:space="0" w:color="000000"/>
              <w:bottom w:val="single" w:sz="12" w:space="0" w:color="000000"/>
              <w:right w:val="single" w:sz="4" w:space="0" w:color="000000"/>
            </w:tcBorders>
            <w:vAlign w:val="center"/>
          </w:tcPr>
          <w:p w14:paraId="5B4C68C3" w14:textId="77777777" w:rsidR="00B712CF" w:rsidRPr="00E42961" w:rsidRDefault="00B712CF">
            <w:pPr>
              <w:snapToGrid w:val="0"/>
              <w:jc w:val="center"/>
              <w:rPr>
                <w:rFonts w:eastAsia="標楷體"/>
                <w:color w:val="000000" w:themeColor="text1"/>
                <w:sz w:val="28"/>
                <w:szCs w:val="28"/>
              </w:rPr>
            </w:pPr>
          </w:p>
        </w:tc>
        <w:tc>
          <w:tcPr>
            <w:tcW w:w="2552"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1D5BF907" w14:textId="77777777" w:rsidR="00B712CF" w:rsidRPr="00E42961" w:rsidRDefault="00B712CF">
            <w:pPr>
              <w:snapToGrid w:val="0"/>
              <w:jc w:val="center"/>
              <w:rPr>
                <w:rFonts w:eastAsia="標楷體"/>
                <w:color w:val="000000" w:themeColor="text1"/>
                <w:sz w:val="28"/>
                <w:szCs w:val="28"/>
              </w:rPr>
            </w:pPr>
          </w:p>
        </w:tc>
        <w:tc>
          <w:tcPr>
            <w:tcW w:w="2578" w:type="dxa"/>
            <w:tcBorders>
              <w:top w:val="single" w:sz="4" w:space="0" w:color="000000"/>
              <w:left w:val="single" w:sz="4" w:space="0" w:color="000000"/>
              <w:bottom w:val="single" w:sz="12" w:space="0" w:color="000000"/>
              <w:right w:val="single" w:sz="12" w:space="0" w:color="000000"/>
            </w:tcBorders>
            <w:vAlign w:val="center"/>
          </w:tcPr>
          <w:p w14:paraId="6C6D4281" w14:textId="77777777" w:rsidR="00B712CF" w:rsidRPr="00E42961" w:rsidRDefault="00B712CF">
            <w:pPr>
              <w:snapToGrid w:val="0"/>
              <w:jc w:val="both"/>
              <w:rPr>
                <w:color w:val="000000" w:themeColor="text1"/>
              </w:rPr>
            </w:pPr>
            <w:r w:rsidRPr="00E42961">
              <w:rPr>
                <w:rFonts w:ascii="標楷體" w:eastAsia="標楷體" w:hAnsi="標楷體" w:cs="標楷體" w:hint="eastAsia"/>
                <w:color w:val="000000" w:themeColor="text1"/>
                <w:spacing w:val="-14"/>
                <w:sz w:val="28"/>
                <w:szCs w:val="28"/>
              </w:rPr>
              <w:t>□</w:t>
            </w:r>
            <w:r w:rsidRPr="00E42961">
              <w:rPr>
                <w:rFonts w:eastAsia="標楷體" w:hint="eastAsia"/>
                <w:color w:val="000000" w:themeColor="text1"/>
                <w:spacing w:val="-14"/>
                <w:sz w:val="28"/>
                <w:szCs w:val="28"/>
              </w:rPr>
              <w:t>資源化　□非資源化</w:t>
            </w:r>
          </w:p>
        </w:tc>
      </w:tr>
    </w:tbl>
    <w:p w14:paraId="48F55345" w14:textId="77777777" w:rsidR="00B712CF" w:rsidRPr="00E42961" w:rsidRDefault="00B712CF">
      <w:pPr>
        <w:pageBreakBefore/>
        <w:spacing w:after="120"/>
        <w:jc w:val="center"/>
        <w:rPr>
          <w:rFonts w:eastAsia="標楷體"/>
          <w:color w:val="000000" w:themeColor="text1"/>
          <w:sz w:val="28"/>
        </w:rPr>
      </w:pPr>
      <w:r w:rsidRPr="00E42961">
        <w:rPr>
          <w:rFonts w:eastAsia="標楷體" w:hint="eastAsia"/>
          <w:b/>
          <w:color w:val="000000" w:themeColor="text1"/>
          <w:sz w:val="40"/>
        </w:rPr>
        <w:lastRenderedPageBreak/>
        <w:t>廢棄物資料表</w:t>
      </w:r>
    </w:p>
    <w:tbl>
      <w:tblPr>
        <w:tblW w:w="4850" w:type="pct"/>
        <w:tblInd w:w="108" w:type="dxa"/>
        <w:tblLayout w:type="fixed"/>
        <w:tblLook w:val="0000" w:firstRow="0" w:lastRow="0" w:firstColumn="0" w:lastColumn="0" w:noHBand="0" w:noVBand="0"/>
      </w:tblPr>
      <w:tblGrid>
        <w:gridCol w:w="9869"/>
      </w:tblGrid>
      <w:tr w:rsidR="00B712CF" w:rsidRPr="00E42961" w14:paraId="3695DCFB" w14:textId="77777777" w:rsidTr="00D45AC7">
        <w:trPr>
          <w:trHeight w:val="14213"/>
        </w:trPr>
        <w:tc>
          <w:tcPr>
            <w:tcW w:w="9897" w:type="dxa"/>
            <w:tcBorders>
              <w:top w:val="single" w:sz="12" w:space="0" w:color="000000"/>
              <w:left w:val="single" w:sz="12" w:space="0" w:color="000000"/>
              <w:bottom w:val="single" w:sz="12" w:space="0" w:color="000000"/>
              <w:right w:val="single" w:sz="12" w:space="0" w:color="000000"/>
            </w:tcBorders>
          </w:tcPr>
          <w:p w14:paraId="068850F1" w14:textId="77777777" w:rsidR="00B712CF" w:rsidRPr="00E42961" w:rsidRDefault="00B712CF">
            <w:pPr>
              <w:snapToGrid w:val="0"/>
              <w:spacing w:before="120"/>
              <w:rPr>
                <w:color w:val="000000" w:themeColor="text1"/>
              </w:rPr>
            </w:pPr>
            <w:r w:rsidRPr="00E42961">
              <w:rPr>
                <w:rFonts w:eastAsia="標楷體" w:hint="eastAsia"/>
                <w:color w:val="000000" w:themeColor="text1"/>
                <w:sz w:val="28"/>
              </w:rPr>
              <w:t>三、廢棄物清除與處置規劃說明</w:t>
            </w:r>
          </w:p>
        </w:tc>
      </w:tr>
    </w:tbl>
    <w:p w14:paraId="1D031047" w14:textId="77777777" w:rsidR="00B712CF" w:rsidRPr="00E42961" w:rsidRDefault="00B712CF">
      <w:pPr>
        <w:pageBreakBefore/>
        <w:spacing w:after="120"/>
        <w:jc w:val="center"/>
        <w:rPr>
          <w:rFonts w:eastAsia="標楷體"/>
          <w:color w:val="000000" w:themeColor="text1"/>
          <w:sz w:val="28"/>
        </w:rPr>
      </w:pPr>
      <w:bookmarkStart w:id="5" w:name="_Hlk133246391"/>
      <w:r w:rsidRPr="00E42961">
        <w:rPr>
          <w:rFonts w:eastAsia="標楷體" w:hint="eastAsia"/>
          <w:b/>
          <w:color w:val="000000" w:themeColor="text1"/>
          <w:sz w:val="40"/>
          <w:szCs w:val="40"/>
        </w:rPr>
        <w:lastRenderedPageBreak/>
        <w:t>噪音</w:t>
      </w:r>
      <w:bookmarkEnd w:id="5"/>
      <w:r w:rsidRPr="00E42961">
        <w:rPr>
          <w:rFonts w:eastAsia="標楷體" w:hint="eastAsia"/>
          <w:b/>
          <w:color w:val="000000" w:themeColor="text1"/>
          <w:sz w:val="40"/>
          <w:szCs w:val="40"/>
        </w:rPr>
        <w:t>資料表</w:t>
      </w:r>
    </w:p>
    <w:tbl>
      <w:tblPr>
        <w:tblW w:w="4950" w:type="pct"/>
        <w:tblInd w:w="28" w:type="dxa"/>
        <w:tblLayout w:type="fixed"/>
        <w:tblCellMar>
          <w:left w:w="28" w:type="dxa"/>
          <w:right w:w="28" w:type="dxa"/>
        </w:tblCellMar>
        <w:tblLook w:val="0000" w:firstRow="0" w:lastRow="0" w:firstColumn="0" w:lastColumn="0" w:noHBand="0" w:noVBand="0"/>
      </w:tblPr>
      <w:tblGrid>
        <w:gridCol w:w="10072"/>
      </w:tblGrid>
      <w:tr w:rsidR="00B712CF" w:rsidRPr="00E42961" w14:paraId="64AD687C" w14:textId="77777777">
        <w:trPr>
          <w:trHeight w:val="6573"/>
        </w:trPr>
        <w:tc>
          <w:tcPr>
            <w:tcW w:w="10101" w:type="dxa"/>
            <w:tcBorders>
              <w:top w:val="single" w:sz="12" w:space="0" w:color="000000"/>
              <w:left w:val="single" w:sz="12" w:space="0" w:color="000000"/>
              <w:bottom w:val="single" w:sz="4" w:space="0" w:color="000000"/>
              <w:right w:val="single" w:sz="12" w:space="0" w:color="000000"/>
            </w:tcBorders>
          </w:tcPr>
          <w:p w14:paraId="19942DCA" w14:textId="77777777" w:rsidR="00B712CF" w:rsidRPr="00E42961" w:rsidRDefault="00B712CF">
            <w:pPr>
              <w:snapToGrid w:val="0"/>
              <w:spacing w:before="120"/>
              <w:jc w:val="both"/>
              <w:rPr>
                <w:color w:val="000000" w:themeColor="text1"/>
              </w:rPr>
            </w:pPr>
            <w:r w:rsidRPr="00E42961">
              <w:rPr>
                <w:rFonts w:eastAsia="標楷體" w:hint="eastAsia"/>
                <w:color w:val="000000" w:themeColor="text1"/>
                <w:sz w:val="28"/>
              </w:rPr>
              <w:t>ㄧ、噪音污染產生源說明：</w:t>
            </w:r>
          </w:p>
        </w:tc>
      </w:tr>
      <w:tr w:rsidR="00B712CF" w:rsidRPr="00E42961" w14:paraId="4D8E2997" w14:textId="77777777">
        <w:trPr>
          <w:trHeight w:val="6786"/>
        </w:trPr>
        <w:tc>
          <w:tcPr>
            <w:tcW w:w="10101" w:type="dxa"/>
            <w:tcBorders>
              <w:top w:val="single" w:sz="4" w:space="0" w:color="000000"/>
              <w:left w:val="single" w:sz="12" w:space="0" w:color="000000"/>
              <w:bottom w:val="single" w:sz="12" w:space="0" w:color="000000"/>
              <w:right w:val="single" w:sz="12" w:space="0" w:color="000000"/>
            </w:tcBorders>
          </w:tcPr>
          <w:p w14:paraId="6B8E4F89" w14:textId="77777777" w:rsidR="00B712CF" w:rsidRPr="00E42961" w:rsidRDefault="00B712CF">
            <w:pPr>
              <w:snapToGrid w:val="0"/>
              <w:spacing w:before="120"/>
              <w:jc w:val="both"/>
              <w:rPr>
                <w:color w:val="000000" w:themeColor="text1"/>
              </w:rPr>
            </w:pPr>
            <w:r w:rsidRPr="00E42961">
              <w:rPr>
                <w:rFonts w:eastAsia="標楷體" w:hint="eastAsia"/>
                <w:color w:val="000000" w:themeColor="text1"/>
                <w:sz w:val="28"/>
              </w:rPr>
              <w:t>二、噪音防制作為說明：</w:t>
            </w:r>
          </w:p>
        </w:tc>
      </w:tr>
    </w:tbl>
    <w:p w14:paraId="61DE5235" w14:textId="77777777" w:rsidR="00B712CF" w:rsidRPr="00E42961" w:rsidRDefault="00B712CF">
      <w:pPr>
        <w:widowControl/>
        <w:autoSpaceDE w:val="0"/>
        <w:spacing w:before="120"/>
        <w:ind w:left="658" w:hanging="658"/>
        <w:textAlignment w:val="bottom"/>
        <w:rPr>
          <w:rFonts w:eastAsia="標楷體"/>
          <w:color w:val="000000" w:themeColor="text1"/>
          <w:sz w:val="22"/>
        </w:rPr>
      </w:pPr>
      <w:r w:rsidRPr="00E42961">
        <w:rPr>
          <w:rFonts w:eastAsia="標楷體" w:hint="eastAsia"/>
          <w:color w:val="000000" w:themeColor="text1"/>
          <w:sz w:val="22"/>
        </w:rPr>
        <w:t>備註：</w:t>
      </w:r>
      <w:r w:rsidRPr="00E42961">
        <w:rPr>
          <w:rFonts w:eastAsia="標楷體" w:hint="eastAsia"/>
          <w:color w:val="000000" w:themeColor="text1"/>
          <w:sz w:val="22"/>
        </w:rPr>
        <w:t>1.</w:t>
      </w:r>
      <w:r w:rsidRPr="00E42961">
        <w:rPr>
          <w:rFonts w:eastAsia="標楷體" w:hint="eastAsia"/>
          <w:color w:val="000000" w:themeColor="text1"/>
          <w:sz w:val="22"/>
        </w:rPr>
        <w:t>本表可用文字或圖說敘述相關防制作為，概述即可。</w:t>
      </w:r>
    </w:p>
    <w:p w14:paraId="2904989E" w14:textId="77777777" w:rsidR="0084109A" w:rsidRPr="00E42961" w:rsidRDefault="00B712CF">
      <w:pPr>
        <w:widowControl/>
        <w:autoSpaceDE w:val="0"/>
        <w:spacing w:line="300" w:lineRule="atLeast"/>
        <w:ind w:left="841" w:hanging="183"/>
        <w:textAlignment w:val="bottom"/>
        <w:rPr>
          <w:rFonts w:eastAsia="標楷體"/>
          <w:color w:val="000000" w:themeColor="text1"/>
          <w:sz w:val="22"/>
        </w:rPr>
      </w:pPr>
      <w:r w:rsidRPr="00E42961">
        <w:rPr>
          <w:rFonts w:eastAsia="標楷體" w:hint="eastAsia"/>
          <w:color w:val="000000" w:themeColor="text1"/>
          <w:sz w:val="22"/>
        </w:rPr>
        <w:t>2.</w:t>
      </w:r>
      <w:r w:rsidRPr="00E42961">
        <w:rPr>
          <w:rFonts w:eastAsia="標楷體" w:hint="eastAsia"/>
          <w:color w:val="000000" w:themeColor="text1"/>
          <w:sz w:val="22"/>
        </w:rPr>
        <w:t>本表所述之噪音污染指廠內相關工程及設施所發出之聲音，超出噪音管制標準者稱之。</w:t>
      </w:r>
    </w:p>
    <w:p w14:paraId="305FA550" w14:textId="77777777" w:rsidR="00B712CF" w:rsidRPr="00E42961" w:rsidRDefault="0084109A" w:rsidP="0084109A">
      <w:pPr>
        <w:widowControl/>
        <w:autoSpaceDE w:val="0"/>
        <w:spacing w:line="300" w:lineRule="atLeast"/>
        <w:jc w:val="center"/>
        <w:textAlignment w:val="bottom"/>
        <w:rPr>
          <w:rFonts w:eastAsia="標楷體"/>
          <w:color w:val="000000" w:themeColor="text1"/>
          <w:sz w:val="28"/>
        </w:rPr>
      </w:pPr>
      <w:r w:rsidRPr="00E42961">
        <w:rPr>
          <w:rFonts w:eastAsia="標楷體"/>
          <w:color w:val="000000" w:themeColor="text1"/>
          <w:sz w:val="22"/>
        </w:rPr>
        <w:br w:type="page"/>
      </w:r>
      <w:r w:rsidR="00B712CF" w:rsidRPr="00E42961">
        <w:rPr>
          <w:rFonts w:eastAsia="標楷體" w:hint="eastAsia"/>
          <w:b/>
          <w:color w:val="000000" w:themeColor="text1"/>
          <w:sz w:val="40"/>
          <w:szCs w:val="40"/>
        </w:rPr>
        <w:lastRenderedPageBreak/>
        <w:t>溫室氣體資料</w:t>
      </w:r>
      <w:r w:rsidR="00B712CF" w:rsidRPr="00E42961">
        <w:rPr>
          <w:rFonts w:eastAsia="標楷體" w:hint="eastAsia"/>
          <w:b/>
          <w:color w:val="000000" w:themeColor="text1"/>
          <w:sz w:val="40"/>
        </w:rPr>
        <w:t>表</w:t>
      </w:r>
    </w:p>
    <w:tbl>
      <w:tblPr>
        <w:tblW w:w="0" w:type="auto"/>
        <w:tblInd w:w="-15" w:type="dxa"/>
        <w:tblLayout w:type="fixed"/>
        <w:tblLook w:val="0000" w:firstRow="0" w:lastRow="0" w:firstColumn="0" w:lastColumn="0" w:noHBand="0" w:noVBand="0"/>
      </w:tblPr>
      <w:tblGrid>
        <w:gridCol w:w="10153"/>
      </w:tblGrid>
      <w:tr w:rsidR="00B712CF" w:rsidRPr="00E42961" w14:paraId="4E1EF904" w14:textId="77777777" w:rsidTr="00D45AC7">
        <w:trPr>
          <w:trHeight w:val="2462"/>
        </w:trPr>
        <w:tc>
          <w:tcPr>
            <w:tcW w:w="10153" w:type="dxa"/>
            <w:tcBorders>
              <w:top w:val="single" w:sz="12" w:space="0" w:color="000000"/>
              <w:left w:val="single" w:sz="12" w:space="0" w:color="000000"/>
              <w:bottom w:val="single" w:sz="4" w:space="0" w:color="000000"/>
              <w:right w:val="single" w:sz="12" w:space="0" w:color="000000"/>
            </w:tcBorders>
          </w:tcPr>
          <w:p w14:paraId="6055C594" w14:textId="77777777" w:rsidR="00B712CF" w:rsidRPr="00E42961" w:rsidRDefault="00B712CF">
            <w:pPr>
              <w:snapToGrid w:val="0"/>
              <w:spacing w:before="120"/>
              <w:rPr>
                <w:rFonts w:ascii="標楷體" w:eastAsia="標楷體" w:hAnsi="標楷體" w:cs="標楷體"/>
                <w:color w:val="000000" w:themeColor="text1"/>
                <w:sz w:val="28"/>
              </w:rPr>
            </w:pPr>
            <w:r w:rsidRPr="00E42961">
              <w:rPr>
                <w:rFonts w:eastAsia="標楷體" w:hint="eastAsia"/>
                <w:color w:val="000000" w:themeColor="text1"/>
                <w:sz w:val="28"/>
              </w:rPr>
              <w:t>一、擬採行之最佳可行技術</w:t>
            </w:r>
            <w:r w:rsidRPr="00E42961">
              <w:rPr>
                <w:rFonts w:eastAsia="標楷體" w:hint="eastAsia"/>
                <w:color w:val="000000" w:themeColor="text1"/>
                <w:sz w:val="28"/>
              </w:rPr>
              <w:t>(</w:t>
            </w:r>
            <w:r w:rsidRPr="00E42961">
              <w:rPr>
                <w:rFonts w:eastAsia="標楷體"/>
                <w:color w:val="000000" w:themeColor="text1"/>
                <w:sz w:val="28"/>
              </w:rPr>
              <w:t>BAT)</w:t>
            </w:r>
          </w:p>
          <w:p w14:paraId="55899E99" w14:textId="77777777" w:rsidR="00B712CF" w:rsidRPr="00E42961" w:rsidRDefault="00B712CF">
            <w:pPr>
              <w:snapToGrid w:val="0"/>
              <w:ind w:firstLine="462"/>
              <w:jc w:val="both"/>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以天然氣或生質燃料為燃料。</w:t>
            </w:r>
          </w:p>
          <w:p w14:paraId="1B9639A3" w14:textId="77777777" w:rsidR="00B712CF" w:rsidRPr="00E42961" w:rsidRDefault="00B712CF">
            <w:pPr>
              <w:snapToGrid w:val="0"/>
              <w:ind w:firstLine="462"/>
              <w:jc w:val="both"/>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設置再生能源發電設備、使用再生能源。</w:t>
            </w:r>
          </w:p>
          <w:p w14:paraId="6D2DE4D3" w14:textId="77777777" w:rsidR="00B712CF" w:rsidRPr="00E42961" w:rsidRDefault="00B712CF">
            <w:pPr>
              <w:snapToGrid w:val="0"/>
              <w:ind w:firstLine="462"/>
              <w:jc w:val="both"/>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採用溫室氣體排放回收再利用或破壞去除技術。</w:t>
            </w:r>
          </w:p>
          <w:p w14:paraId="14B05EDA" w14:textId="77777777" w:rsidR="00B712CF" w:rsidRPr="00E42961" w:rsidRDefault="00B712CF">
            <w:pPr>
              <w:snapToGrid w:val="0"/>
              <w:ind w:firstLine="462"/>
              <w:jc w:val="both"/>
              <w:rPr>
                <w:rFonts w:ascii="標楷體" w:eastAsia="標楷體" w:hAnsi="標楷體" w:cs="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使用能源效率較同業別為佳之設備或製程。</w:t>
            </w:r>
          </w:p>
          <w:p w14:paraId="4D338FC3" w14:textId="77777777" w:rsidR="00B712CF" w:rsidRPr="00E42961" w:rsidRDefault="00B712CF">
            <w:pPr>
              <w:snapToGrid w:val="0"/>
              <w:ind w:firstLine="462"/>
              <w:jc w:val="both"/>
              <w:rPr>
                <w:color w:val="000000" w:themeColor="text1"/>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Pr="00E42961">
              <w:rPr>
                <w:rFonts w:eastAsia="標楷體" w:hint="eastAsia"/>
                <w:color w:val="000000" w:themeColor="text1"/>
                <w:sz w:val="28"/>
              </w:rPr>
              <w:t>其他</w:t>
            </w:r>
            <w:r w:rsidRPr="00E42961">
              <w:rPr>
                <w:rFonts w:eastAsia="標楷體" w:hint="eastAsia"/>
                <w:color w:val="000000" w:themeColor="text1"/>
                <w:sz w:val="28"/>
              </w:rPr>
              <w:t>______________________</w:t>
            </w:r>
          </w:p>
        </w:tc>
      </w:tr>
      <w:tr w:rsidR="00B712CF" w:rsidRPr="00E42961" w14:paraId="32A7E766" w14:textId="77777777" w:rsidTr="00D45AC7">
        <w:trPr>
          <w:trHeight w:val="4343"/>
        </w:trPr>
        <w:tc>
          <w:tcPr>
            <w:tcW w:w="10153" w:type="dxa"/>
            <w:tcBorders>
              <w:left w:val="single" w:sz="12" w:space="0" w:color="000000"/>
              <w:bottom w:val="single" w:sz="4" w:space="0" w:color="000000"/>
              <w:right w:val="single" w:sz="12" w:space="0" w:color="000000"/>
            </w:tcBorders>
          </w:tcPr>
          <w:p w14:paraId="1543EBBE" w14:textId="77777777" w:rsidR="00B712CF" w:rsidRPr="00E42961" w:rsidRDefault="00B712CF">
            <w:pPr>
              <w:snapToGrid w:val="0"/>
              <w:spacing w:before="120"/>
              <w:rPr>
                <w:rFonts w:eastAsia="標楷體"/>
                <w:color w:val="000000" w:themeColor="text1"/>
                <w:sz w:val="28"/>
              </w:rPr>
            </w:pPr>
            <w:r w:rsidRPr="00E42961">
              <w:rPr>
                <w:rFonts w:eastAsia="標楷體" w:hint="eastAsia"/>
                <w:color w:val="000000" w:themeColor="text1"/>
                <w:sz w:val="28"/>
              </w:rPr>
              <w:t>二、預估溫室氣體總排放量</w:t>
            </w:r>
            <w:r w:rsidRPr="00E42961">
              <w:rPr>
                <w:rFonts w:eastAsia="Times New Roman" w:hint="eastAsia"/>
                <w:color w:val="000000" w:themeColor="text1"/>
                <w:sz w:val="28"/>
              </w:rPr>
              <w:t xml:space="preserve"> </w:t>
            </w:r>
          </w:p>
          <w:p w14:paraId="69B790F7" w14:textId="77777777" w:rsidR="00B712CF" w:rsidRPr="00E42961" w:rsidRDefault="00B712CF" w:rsidP="00D45AC7">
            <w:pPr>
              <w:snapToGrid w:val="0"/>
              <w:rPr>
                <w:rFonts w:eastAsia="標楷體"/>
                <w:color w:val="000000" w:themeColor="text1"/>
                <w:sz w:val="28"/>
              </w:rPr>
            </w:pPr>
            <w:r w:rsidRPr="00E42961">
              <w:rPr>
                <w:rFonts w:eastAsia="標楷體" w:hint="eastAsia"/>
                <w:color w:val="000000" w:themeColor="text1"/>
                <w:sz w:val="28"/>
              </w:rPr>
              <w:t>（一）直接溫室氣體排放量計算說明</w:t>
            </w:r>
          </w:p>
          <w:p w14:paraId="424155BB" w14:textId="77777777" w:rsidR="00B712CF" w:rsidRPr="00E42961" w:rsidRDefault="00B712CF" w:rsidP="00D45AC7">
            <w:pPr>
              <w:snapToGrid w:val="0"/>
              <w:ind w:firstLine="462"/>
              <w:rPr>
                <w:rFonts w:eastAsia="標楷體"/>
                <w:color w:val="000000" w:themeColor="text1"/>
                <w:sz w:val="28"/>
              </w:rPr>
            </w:pPr>
          </w:p>
          <w:p w14:paraId="7CE32EAC" w14:textId="77777777" w:rsidR="00B712CF" w:rsidRPr="00E42961" w:rsidRDefault="00B712CF" w:rsidP="00D45AC7">
            <w:pPr>
              <w:snapToGrid w:val="0"/>
              <w:ind w:firstLine="462"/>
              <w:rPr>
                <w:rFonts w:eastAsia="標楷體"/>
                <w:color w:val="000000" w:themeColor="text1"/>
                <w:sz w:val="28"/>
              </w:rPr>
            </w:pPr>
          </w:p>
          <w:p w14:paraId="2625B0BA" w14:textId="77777777" w:rsidR="00D45AC7" w:rsidRPr="00E42961" w:rsidRDefault="00D45AC7" w:rsidP="00D45AC7">
            <w:pPr>
              <w:snapToGrid w:val="0"/>
              <w:ind w:firstLine="462"/>
              <w:rPr>
                <w:rFonts w:eastAsia="標楷體"/>
                <w:color w:val="000000" w:themeColor="text1"/>
                <w:sz w:val="28"/>
              </w:rPr>
            </w:pPr>
          </w:p>
          <w:p w14:paraId="32827306" w14:textId="77777777" w:rsidR="00B712CF" w:rsidRPr="00E42961" w:rsidRDefault="00B712CF" w:rsidP="00D45AC7">
            <w:pPr>
              <w:snapToGrid w:val="0"/>
              <w:ind w:firstLine="462"/>
              <w:rPr>
                <w:rFonts w:eastAsia="標楷體"/>
                <w:color w:val="000000" w:themeColor="text1"/>
                <w:sz w:val="28"/>
              </w:rPr>
            </w:pPr>
          </w:p>
          <w:p w14:paraId="51836E71" w14:textId="77777777" w:rsidR="00B712CF" w:rsidRPr="00E42961" w:rsidRDefault="00B712CF" w:rsidP="00D45AC7">
            <w:pPr>
              <w:snapToGrid w:val="0"/>
              <w:rPr>
                <w:rFonts w:eastAsia="標楷體"/>
                <w:color w:val="000000" w:themeColor="text1"/>
                <w:sz w:val="28"/>
                <w:szCs w:val="28"/>
              </w:rPr>
            </w:pPr>
            <w:r w:rsidRPr="00E42961">
              <w:rPr>
                <w:rFonts w:eastAsia="標楷體" w:hint="eastAsia"/>
                <w:color w:val="000000" w:themeColor="text1"/>
                <w:sz w:val="28"/>
              </w:rPr>
              <w:t>（二）間接溫室氣體排放量計算說明</w:t>
            </w:r>
          </w:p>
          <w:p w14:paraId="3A30C6E8" w14:textId="77777777" w:rsidR="00B712CF" w:rsidRPr="00E42961" w:rsidRDefault="00B712CF" w:rsidP="00D45AC7">
            <w:pPr>
              <w:snapToGrid w:val="0"/>
              <w:ind w:left="1049"/>
              <w:rPr>
                <w:rFonts w:eastAsia="標楷體"/>
                <w:color w:val="000000" w:themeColor="text1"/>
                <w:sz w:val="28"/>
                <w:szCs w:val="28"/>
              </w:rPr>
            </w:pPr>
            <w:r w:rsidRPr="00E42961">
              <w:rPr>
                <w:rFonts w:eastAsia="標楷體" w:hint="eastAsia"/>
                <w:color w:val="000000" w:themeColor="text1"/>
                <w:sz w:val="28"/>
                <w:szCs w:val="28"/>
              </w:rPr>
              <w:t>本廠間接溫室氣體排放量</w:t>
            </w:r>
          </w:p>
          <w:p w14:paraId="7C4B94A9" w14:textId="77777777" w:rsidR="00B712CF" w:rsidRPr="00E42961" w:rsidRDefault="00B712CF" w:rsidP="00D45AC7">
            <w:pPr>
              <w:snapToGrid w:val="0"/>
              <w:ind w:left="1026" w:hanging="261"/>
              <w:rPr>
                <w:rFonts w:eastAsia="標楷體"/>
                <w:color w:val="000000" w:themeColor="text1"/>
                <w:sz w:val="28"/>
                <w:szCs w:val="28"/>
              </w:rPr>
            </w:pPr>
            <w:r w:rsidRPr="00E42961">
              <w:rPr>
                <w:rFonts w:eastAsia="標楷體" w:hint="eastAsia"/>
                <w:color w:val="000000" w:themeColor="text1"/>
                <w:sz w:val="28"/>
                <w:szCs w:val="28"/>
              </w:rPr>
              <w:t xml:space="preserve">= </w:t>
            </w:r>
            <w:r w:rsidRPr="00E42961">
              <w:rPr>
                <w:rFonts w:eastAsia="標楷體" w:hint="eastAsia"/>
                <w:color w:val="000000" w:themeColor="text1"/>
                <w:sz w:val="28"/>
                <w:szCs w:val="28"/>
              </w:rPr>
              <w:t>契約用電量</w:t>
            </w:r>
            <w:r w:rsidRPr="00E42961">
              <w:rPr>
                <w:rFonts w:eastAsia="標楷體" w:hint="eastAsia"/>
                <w:color w:val="000000" w:themeColor="text1"/>
                <w:sz w:val="28"/>
                <w:szCs w:val="28"/>
              </w:rPr>
              <w:t>____________(kW)</w:t>
            </w:r>
            <w:r w:rsidRPr="00E42961">
              <w:rPr>
                <w:rFonts w:eastAsia="標楷體"/>
                <w:color w:val="000000" w:themeColor="text1"/>
                <w:sz w:val="28"/>
                <w:szCs w:val="28"/>
              </w:rPr>
              <w:t>×</w:t>
            </w:r>
            <w:r w:rsidRPr="00E42961">
              <w:rPr>
                <w:rFonts w:eastAsia="標楷體" w:hint="eastAsia"/>
                <w:color w:val="000000" w:themeColor="text1"/>
                <w:sz w:val="28"/>
                <w:szCs w:val="28"/>
              </w:rPr>
              <w:t>24(</w:t>
            </w:r>
            <w:r w:rsidRPr="00E42961">
              <w:rPr>
                <w:rFonts w:eastAsia="標楷體" w:hint="eastAsia"/>
                <w:color w:val="000000" w:themeColor="text1"/>
                <w:sz w:val="28"/>
                <w:szCs w:val="28"/>
              </w:rPr>
              <w:t>小時</w:t>
            </w:r>
            <w:r w:rsidRPr="00E42961">
              <w:rPr>
                <w:rFonts w:eastAsia="標楷體" w:hint="eastAsia"/>
                <w:color w:val="000000" w:themeColor="text1"/>
                <w:sz w:val="28"/>
                <w:szCs w:val="28"/>
              </w:rPr>
              <w:t>/</w:t>
            </w:r>
            <w:r w:rsidRPr="00E42961">
              <w:rPr>
                <w:rFonts w:eastAsia="標楷體" w:hint="eastAsia"/>
                <w:color w:val="000000" w:themeColor="text1"/>
                <w:sz w:val="28"/>
                <w:szCs w:val="28"/>
              </w:rPr>
              <w:t>日</w:t>
            </w:r>
            <w:r w:rsidRPr="00E42961">
              <w:rPr>
                <w:rFonts w:eastAsia="標楷體" w:hint="eastAsia"/>
                <w:color w:val="000000" w:themeColor="text1"/>
                <w:sz w:val="28"/>
                <w:szCs w:val="28"/>
              </w:rPr>
              <w:t>)</w:t>
            </w:r>
            <w:r w:rsidRPr="00E42961">
              <w:rPr>
                <w:rFonts w:eastAsia="標楷體"/>
                <w:color w:val="000000" w:themeColor="text1"/>
                <w:sz w:val="28"/>
                <w:szCs w:val="28"/>
              </w:rPr>
              <w:t>×</w:t>
            </w:r>
            <w:r w:rsidRPr="00E42961">
              <w:rPr>
                <w:rFonts w:eastAsia="標楷體" w:hint="eastAsia"/>
                <w:color w:val="000000" w:themeColor="text1"/>
                <w:sz w:val="28"/>
                <w:szCs w:val="28"/>
              </w:rPr>
              <w:t>365(</w:t>
            </w:r>
            <w:r w:rsidRPr="00E42961">
              <w:rPr>
                <w:rFonts w:eastAsia="標楷體" w:hint="eastAsia"/>
                <w:color w:val="000000" w:themeColor="text1"/>
                <w:sz w:val="28"/>
                <w:szCs w:val="28"/>
              </w:rPr>
              <w:t>日</w:t>
            </w:r>
            <w:r w:rsidRPr="00E42961">
              <w:rPr>
                <w:rFonts w:eastAsia="標楷體" w:hint="eastAsia"/>
                <w:color w:val="000000" w:themeColor="text1"/>
                <w:sz w:val="28"/>
                <w:szCs w:val="28"/>
              </w:rPr>
              <w:t>/</w:t>
            </w:r>
            <w:r w:rsidRPr="00E42961">
              <w:rPr>
                <w:rFonts w:eastAsia="標楷體" w:hint="eastAsia"/>
                <w:color w:val="000000" w:themeColor="text1"/>
                <w:sz w:val="28"/>
                <w:szCs w:val="28"/>
              </w:rPr>
              <w:t>年</w:t>
            </w:r>
            <w:r w:rsidRPr="00E42961">
              <w:rPr>
                <w:rFonts w:eastAsia="標楷體" w:hint="eastAsia"/>
                <w:color w:val="000000" w:themeColor="text1"/>
                <w:sz w:val="28"/>
                <w:szCs w:val="28"/>
              </w:rPr>
              <w:t>)</w:t>
            </w:r>
            <w:r w:rsidRPr="00E42961">
              <w:rPr>
                <w:rFonts w:eastAsia="標楷體"/>
                <w:color w:val="000000" w:themeColor="text1"/>
                <w:sz w:val="28"/>
                <w:szCs w:val="28"/>
              </w:rPr>
              <w:t>×</w:t>
            </w:r>
            <w:r w:rsidRPr="00E42961">
              <w:rPr>
                <w:rFonts w:eastAsia="標楷體" w:hint="eastAsia"/>
                <w:color w:val="000000" w:themeColor="text1"/>
                <w:sz w:val="28"/>
                <w:szCs w:val="28"/>
              </w:rPr>
              <w:t>0.4</w:t>
            </w:r>
            <w:r w:rsidR="007A5F46" w:rsidRPr="00E42961">
              <w:rPr>
                <w:rFonts w:eastAsia="標楷體" w:hint="eastAsia"/>
                <w:color w:val="000000" w:themeColor="text1"/>
                <w:sz w:val="28"/>
                <w:szCs w:val="28"/>
              </w:rPr>
              <w:t>7</w:t>
            </w:r>
            <w:r w:rsidRPr="00E42961">
              <w:rPr>
                <w:rFonts w:eastAsia="標楷體" w:hint="eastAsia"/>
                <w:color w:val="000000" w:themeColor="text1"/>
                <w:sz w:val="28"/>
                <w:szCs w:val="28"/>
              </w:rPr>
              <w:t>4(</w:t>
            </w:r>
            <w:r w:rsidRPr="00E42961">
              <w:rPr>
                <w:rFonts w:eastAsia="標楷體" w:hint="eastAsia"/>
                <w:color w:val="000000" w:themeColor="text1"/>
                <w:sz w:val="28"/>
                <w:szCs w:val="28"/>
              </w:rPr>
              <w:t>公斤</w:t>
            </w:r>
            <w:r w:rsidRPr="00E42961">
              <w:rPr>
                <w:rFonts w:eastAsia="標楷體" w:hint="eastAsia"/>
                <w:color w:val="000000" w:themeColor="text1"/>
                <w:sz w:val="28"/>
                <w:szCs w:val="28"/>
              </w:rPr>
              <w:t>CO</w:t>
            </w:r>
            <w:r w:rsidRPr="00E42961">
              <w:rPr>
                <w:rFonts w:eastAsia="標楷體" w:hint="eastAsia"/>
                <w:color w:val="000000" w:themeColor="text1"/>
                <w:sz w:val="28"/>
                <w:szCs w:val="28"/>
                <w:vertAlign w:val="subscript"/>
              </w:rPr>
              <w:t>2</w:t>
            </w:r>
            <w:r w:rsidRPr="00E42961">
              <w:rPr>
                <w:rFonts w:eastAsia="標楷體" w:hint="eastAsia"/>
                <w:color w:val="000000" w:themeColor="text1"/>
                <w:sz w:val="28"/>
                <w:szCs w:val="28"/>
              </w:rPr>
              <w:t>e/</w:t>
            </w:r>
            <w:r w:rsidRPr="00E42961">
              <w:rPr>
                <w:rFonts w:eastAsia="標楷體" w:hint="eastAsia"/>
                <w:color w:val="000000" w:themeColor="text1"/>
                <w:sz w:val="28"/>
                <w:szCs w:val="28"/>
              </w:rPr>
              <w:t>度</w:t>
            </w:r>
            <w:r w:rsidRPr="00E42961">
              <w:rPr>
                <w:rFonts w:eastAsia="標楷體" w:hint="eastAsia"/>
                <w:color w:val="000000" w:themeColor="text1"/>
                <w:sz w:val="28"/>
                <w:szCs w:val="28"/>
              </w:rPr>
              <w:t>)</w:t>
            </w:r>
            <w:r w:rsidRPr="00E42961">
              <w:rPr>
                <w:rFonts w:eastAsia="標楷體"/>
                <w:color w:val="000000" w:themeColor="text1"/>
                <w:sz w:val="28"/>
                <w:szCs w:val="28"/>
              </w:rPr>
              <w:t>×</w:t>
            </w:r>
            <w:r w:rsidRPr="00E42961">
              <w:rPr>
                <w:rFonts w:eastAsia="標楷體" w:hint="eastAsia"/>
                <w:color w:val="000000" w:themeColor="text1"/>
                <w:sz w:val="28"/>
                <w:szCs w:val="28"/>
              </w:rPr>
              <w:t>10</w:t>
            </w:r>
            <w:r w:rsidRPr="00E42961">
              <w:rPr>
                <w:rFonts w:eastAsia="標楷體" w:hint="eastAsia"/>
                <w:color w:val="000000" w:themeColor="text1"/>
                <w:sz w:val="28"/>
                <w:szCs w:val="28"/>
                <w:vertAlign w:val="superscript"/>
              </w:rPr>
              <w:t>-3</w:t>
            </w:r>
            <w:r w:rsidRPr="00E42961">
              <w:rPr>
                <w:rFonts w:eastAsia="標楷體" w:hint="eastAsia"/>
                <w:color w:val="000000" w:themeColor="text1"/>
                <w:sz w:val="28"/>
                <w:szCs w:val="28"/>
              </w:rPr>
              <w:t>(</w:t>
            </w:r>
            <w:r w:rsidRPr="00E42961">
              <w:rPr>
                <w:rFonts w:eastAsia="標楷體" w:hint="eastAsia"/>
                <w:color w:val="000000" w:themeColor="text1"/>
                <w:sz w:val="28"/>
                <w:szCs w:val="28"/>
              </w:rPr>
              <w:t>公噸</w:t>
            </w:r>
            <w:r w:rsidRPr="00E42961">
              <w:rPr>
                <w:rFonts w:eastAsia="標楷體" w:hint="eastAsia"/>
                <w:color w:val="000000" w:themeColor="text1"/>
                <w:sz w:val="28"/>
                <w:szCs w:val="28"/>
              </w:rPr>
              <w:t>/</w:t>
            </w:r>
            <w:r w:rsidRPr="00E42961">
              <w:rPr>
                <w:rFonts w:eastAsia="標楷體" w:hint="eastAsia"/>
                <w:color w:val="000000" w:themeColor="text1"/>
                <w:sz w:val="28"/>
                <w:szCs w:val="28"/>
              </w:rPr>
              <w:t>公斤</w:t>
            </w:r>
            <w:r w:rsidRPr="00E42961">
              <w:rPr>
                <w:rFonts w:eastAsia="標楷體" w:hint="eastAsia"/>
                <w:color w:val="000000" w:themeColor="text1"/>
                <w:sz w:val="28"/>
                <w:szCs w:val="28"/>
              </w:rPr>
              <w:t>)</w:t>
            </w:r>
          </w:p>
          <w:p w14:paraId="7A930430" w14:textId="77777777" w:rsidR="00B712CF" w:rsidRPr="00E42961" w:rsidRDefault="00B712CF" w:rsidP="00D45AC7">
            <w:pPr>
              <w:snapToGrid w:val="0"/>
              <w:ind w:left="763" w:firstLine="2"/>
              <w:rPr>
                <w:rFonts w:eastAsia="標楷體"/>
                <w:color w:val="000000" w:themeColor="text1"/>
                <w:sz w:val="28"/>
              </w:rPr>
            </w:pPr>
            <w:r w:rsidRPr="00E42961">
              <w:rPr>
                <w:rFonts w:eastAsia="標楷體" w:hint="eastAsia"/>
                <w:color w:val="000000" w:themeColor="text1"/>
                <w:sz w:val="28"/>
                <w:szCs w:val="28"/>
              </w:rPr>
              <w:t>= __________(</w:t>
            </w:r>
            <w:r w:rsidRPr="00E42961">
              <w:rPr>
                <w:rFonts w:eastAsia="標楷體" w:hint="eastAsia"/>
                <w:color w:val="000000" w:themeColor="text1"/>
                <w:sz w:val="28"/>
                <w:szCs w:val="28"/>
              </w:rPr>
              <w:t>公噸</w:t>
            </w:r>
            <w:r w:rsidRPr="00E42961">
              <w:rPr>
                <w:rFonts w:eastAsia="標楷體" w:hint="eastAsia"/>
                <w:color w:val="000000" w:themeColor="text1"/>
                <w:sz w:val="28"/>
                <w:szCs w:val="28"/>
              </w:rPr>
              <w:t>CO</w:t>
            </w:r>
            <w:r w:rsidRPr="00E42961">
              <w:rPr>
                <w:rFonts w:eastAsia="標楷體" w:hint="eastAsia"/>
                <w:color w:val="000000" w:themeColor="text1"/>
                <w:sz w:val="28"/>
                <w:szCs w:val="28"/>
                <w:vertAlign w:val="subscript"/>
              </w:rPr>
              <w:t>2</w:t>
            </w:r>
            <w:r w:rsidRPr="00E42961">
              <w:rPr>
                <w:rFonts w:eastAsia="標楷體" w:hint="eastAsia"/>
                <w:color w:val="000000" w:themeColor="text1"/>
                <w:sz w:val="28"/>
                <w:szCs w:val="28"/>
              </w:rPr>
              <w:t>e)</w:t>
            </w:r>
          </w:p>
          <w:p w14:paraId="75149BBF" w14:textId="77777777" w:rsidR="00B712CF" w:rsidRPr="00E42961" w:rsidRDefault="00B712CF" w:rsidP="00D45AC7">
            <w:pPr>
              <w:snapToGrid w:val="0"/>
              <w:rPr>
                <w:color w:val="000000" w:themeColor="text1"/>
              </w:rPr>
            </w:pPr>
            <w:r w:rsidRPr="00E42961">
              <w:rPr>
                <w:rFonts w:eastAsia="標楷體" w:hint="eastAsia"/>
                <w:color w:val="000000" w:themeColor="text1"/>
                <w:sz w:val="28"/>
              </w:rPr>
              <w:t>（三）總排放量</w:t>
            </w:r>
            <w:r w:rsidRPr="00E42961">
              <w:rPr>
                <w:rFonts w:eastAsia="標楷體" w:hint="eastAsia"/>
                <w:color w:val="000000" w:themeColor="text1"/>
                <w:sz w:val="28"/>
              </w:rPr>
              <w:t xml:space="preserve">___________________ </w:t>
            </w:r>
            <w:r w:rsidRPr="00E42961">
              <w:rPr>
                <w:rFonts w:eastAsia="標楷體" w:hint="eastAsia"/>
                <w:color w:val="000000" w:themeColor="text1"/>
                <w:sz w:val="28"/>
              </w:rPr>
              <w:t>公噸</w:t>
            </w:r>
            <w:r w:rsidRPr="00E42961">
              <w:rPr>
                <w:rFonts w:eastAsia="標楷體" w:hint="eastAsia"/>
                <w:color w:val="000000" w:themeColor="text1"/>
                <w:sz w:val="28"/>
              </w:rPr>
              <w:t>CO</w:t>
            </w:r>
            <w:r w:rsidRPr="00E42961">
              <w:rPr>
                <w:rFonts w:eastAsia="標楷體" w:hint="eastAsia"/>
                <w:color w:val="000000" w:themeColor="text1"/>
                <w:sz w:val="28"/>
                <w:vertAlign w:val="subscript"/>
              </w:rPr>
              <w:t>2</w:t>
            </w:r>
            <w:r w:rsidRPr="00E42961">
              <w:rPr>
                <w:rFonts w:eastAsia="標楷體" w:hint="eastAsia"/>
                <w:color w:val="000000" w:themeColor="text1"/>
                <w:sz w:val="28"/>
              </w:rPr>
              <w:t>e</w:t>
            </w:r>
            <w:r w:rsidRPr="00E42961">
              <w:rPr>
                <w:rFonts w:eastAsia="標楷體" w:hint="eastAsia"/>
                <w:color w:val="000000" w:themeColor="text1"/>
                <w:szCs w:val="24"/>
              </w:rPr>
              <w:t xml:space="preserve"> </w:t>
            </w:r>
          </w:p>
        </w:tc>
      </w:tr>
      <w:tr w:rsidR="00B712CF" w:rsidRPr="00E42961" w14:paraId="7F98D947" w14:textId="77777777" w:rsidTr="00D45AC7">
        <w:trPr>
          <w:trHeight w:val="7510"/>
        </w:trPr>
        <w:tc>
          <w:tcPr>
            <w:tcW w:w="10153" w:type="dxa"/>
            <w:tcBorders>
              <w:top w:val="single" w:sz="4" w:space="0" w:color="000000"/>
              <w:left w:val="single" w:sz="12" w:space="0" w:color="000000"/>
              <w:bottom w:val="single" w:sz="12" w:space="0" w:color="000000"/>
              <w:right w:val="single" w:sz="12" w:space="0" w:color="000000"/>
            </w:tcBorders>
          </w:tcPr>
          <w:p w14:paraId="6E64F504" w14:textId="49C0FE9A" w:rsidR="00B712CF" w:rsidRPr="00E42961" w:rsidRDefault="00B712CF">
            <w:pPr>
              <w:snapToGrid w:val="0"/>
              <w:spacing w:before="120"/>
              <w:rPr>
                <w:rFonts w:ascii="標楷體" w:eastAsia="標楷體" w:hAnsi="標楷體" w:cs="標楷體"/>
                <w:color w:val="000000" w:themeColor="text1"/>
                <w:sz w:val="28"/>
              </w:rPr>
            </w:pPr>
            <w:r w:rsidRPr="00E42961">
              <w:rPr>
                <w:rFonts w:eastAsia="標楷體" w:hint="eastAsia"/>
                <w:color w:val="000000" w:themeColor="text1"/>
                <w:sz w:val="28"/>
              </w:rPr>
              <w:t>三、溫室氣體</w:t>
            </w:r>
            <w:r w:rsidR="00D45AC7" w:rsidRPr="00E42961">
              <w:rPr>
                <w:rFonts w:eastAsia="標楷體" w:hint="eastAsia"/>
                <w:color w:val="000000" w:themeColor="text1"/>
                <w:sz w:val="28"/>
              </w:rPr>
              <w:t>抵減計畫</w:t>
            </w:r>
          </w:p>
          <w:p w14:paraId="6A231078" w14:textId="77777777" w:rsidR="00D45AC7" w:rsidRPr="00E42961" w:rsidRDefault="00D45AC7" w:rsidP="00D45AC7">
            <w:pPr>
              <w:snapToGrid w:val="0"/>
              <w:rPr>
                <w:rFonts w:eastAsia="標楷體"/>
                <w:color w:val="000000" w:themeColor="text1"/>
                <w:sz w:val="28"/>
              </w:rPr>
            </w:pPr>
            <w:r w:rsidRPr="00E42961">
              <w:rPr>
                <w:rFonts w:eastAsia="標楷體" w:hint="eastAsia"/>
                <w:color w:val="000000" w:themeColor="text1"/>
                <w:sz w:val="28"/>
              </w:rPr>
              <w:t>（一）溫室氣體抵減量</w:t>
            </w:r>
          </w:p>
          <w:p w14:paraId="5E3BAB0D" w14:textId="77777777" w:rsidR="00D45AC7" w:rsidRPr="00E42961" w:rsidRDefault="00D45AC7" w:rsidP="00D45AC7">
            <w:pPr>
              <w:snapToGrid w:val="0"/>
              <w:ind w:firstLine="462"/>
              <w:jc w:val="both"/>
              <w:rPr>
                <w:rFonts w:eastAsia="標楷體"/>
                <w:color w:val="000000" w:themeColor="text1"/>
                <w:sz w:val="28"/>
              </w:rPr>
            </w:pPr>
          </w:p>
          <w:p w14:paraId="321DFB4C" w14:textId="77777777" w:rsidR="00D45AC7" w:rsidRPr="00E42961" w:rsidRDefault="00D45AC7" w:rsidP="00D45AC7">
            <w:pPr>
              <w:snapToGrid w:val="0"/>
              <w:ind w:firstLine="462"/>
              <w:jc w:val="both"/>
              <w:rPr>
                <w:rFonts w:eastAsia="標楷體"/>
                <w:color w:val="000000" w:themeColor="text1"/>
                <w:sz w:val="28"/>
              </w:rPr>
            </w:pPr>
          </w:p>
          <w:p w14:paraId="433E69D3" w14:textId="77777777" w:rsidR="00D45AC7" w:rsidRPr="00E42961" w:rsidRDefault="00D45AC7" w:rsidP="00D45AC7">
            <w:pPr>
              <w:snapToGrid w:val="0"/>
              <w:rPr>
                <w:rFonts w:ascii="標楷體" w:eastAsia="標楷體" w:hAnsi="標楷體" w:cs="標楷體"/>
                <w:color w:val="000000" w:themeColor="text1"/>
                <w:sz w:val="28"/>
              </w:rPr>
            </w:pPr>
            <w:r w:rsidRPr="00E42961">
              <w:rPr>
                <w:rFonts w:eastAsia="標楷體" w:hint="eastAsia"/>
                <w:color w:val="000000" w:themeColor="text1"/>
                <w:sz w:val="28"/>
              </w:rPr>
              <w:t>（二）抵換措施</w:t>
            </w:r>
          </w:p>
          <w:p w14:paraId="321886CD" w14:textId="4A57784F" w:rsidR="007257DB" w:rsidRPr="00E42961" w:rsidRDefault="00B712CF" w:rsidP="007257DB">
            <w:pPr>
              <w:snapToGrid w:val="0"/>
              <w:ind w:firstLine="462"/>
              <w:jc w:val="both"/>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Times New Roman" w:hint="eastAsia"/>
                <w:color w:val="000000" w:themeColor="text1"/>
                <w:sz w:val="28"/>
              </w:rPr>
              <w:t xml:space="preserve"> </w:t>
            </w:r>
            <w:r w:rsidR="007257DB" w:rsidRPr="00E42961">
              <w:rPr>
                <w:rFonts w:eastAsia="標楷體" w:hint="eastAsia"/>
                <w:color w:val="000000" w:themeColor="text1"/>
                <w:sz w:val="28"/>
              </w:rPr>
              <w:t>依據</w:t>
            </w:r>
            <w:r w:rsidR="00E42961" w:rsidRPr="00E42961">
              <w:rPr>
                <w:rFonts w:eastAsia="標楷體" w:hint="eastAsia"/>
                <w:color w:val="000000" w:themeColor="text1"/>
                <w:sz w:val="28"/>
                <w:u w:val="wave"/>
              </w:rPr>
              <w:t>氣候變遷因應</w:t>
            </w:r>
            <w:r w:rsidR="007257DB" w:rsidRPr="00E42961">
              <w:rPr>
                <w:rFonts w:eastAsia="標楷體" w:hint="eastAsia"/>
                <w:color w:val="000000" w:themeColor="text1"/>
                <w:sz w:val="28"/>
                <w:u w:val="wave"/>
              </w:rPr>
              <w:t>法</w:t>
            </w:r>
            <w:r w:rsidR="007257DB" w:rsidRPr="00E42961">
              <w:rPr>
                <w:rFonts w:eastAsia="標楷體" w:hint="eastAsia"/>
                <w:color w:val="000000" w:themeColor="text1"/>
                <w:sz w:val="28"/>
              </w:rPr>
              <w:t>溫室氣體自願減量專案取得之減量額度。</w:t>
            </w:r>
          </w:p>
          <w:p w14:paraId="71F8331F" w14:textId="77777777" w:rsidR="007257DB" w:rsidRPr="00E42961" w:rsidRDefault="007257DB" w:rsidP="007257DB">
            <w:pPr>
              <w:snapToGrid w:val="0"/>
              <w:ind w:firstLine="462"/>
              <w:jc w:val="both"/>
              <w:rPr>
                <w:rFonts w:eastAsia="標楷體"/>
                <w:color w:val="000000" w:themeColor="text1"/>
                <w:sz w:val="28"/>
              </w:rPr>
            </w:pPr>
            <w:r w:rsidRPr="00E42961">
              <w:rPr>
                <w:rFonts w:ascii="標楷體" w:eastAsia="標楷體" w:hAnsi="標楷體" w:cs="標楷體" w:hint="eastAsia"/>
                <w:color w:val="000000" w:themeColor="text1"/>
                <w:sz w:val="28"/>
              </w:rPr>
              <w:t xml:space="preserve">□ </w:t>
            </w:r>
            <w:r w:rsidRPr="00E42961">
              <w:rPr>
                <w:rFonts w:eastAsia="標楷體" w:hint="eastAsia"/>
                <w:color w:val="000000" w:themeColor="text1"/>
                <w:sz w:val="28"/>
              </w:rPr>
              <w:t>依據溫室氣體抵換專案管理辦法取得之減量額度。</w:t>
            </w:r>
          </w:p>
          <w:p w14:paraId="59CE257F" w14:textId="77777777" w:rsidR="007257DB" w:rsidRPr="00E42961" w:rsidRDefault="007257DB" w:rsidP="007257DB">
            <w:pPr>
              <w:snapToGrid w:val="0"/>
              <w:ind w:firstLine="462"/>
              <w:jc w:val="both"/>
              <w:rPr>
                <w:rFonts w:eastAsia="標楷體"/>
                <w:color w:val="000000" w:themeColor="text1"/>
                <w:sz w:val="28"/>
              </w:rPr>
            </w:pPr>
            <w:r w:rsidRPr="00E42961">
              <w:rPr>
                <w:rFonts w:ascii="標楷體" w:eastAsia="標楷體" w:hAnsi="標楷體" w:cs="標楷體" w:hint="eastAsia"/>
                <w:color w:val="000000" w:themeColor="text1"/>
                <w:sz w:val="28"/>
              </w:rPr>
              <w:t xml:space="preserve">□ </w:t>
            </w:r>
            <w:r w:rsidRPr="00E42961">
              <w:rPr>
                <w:rFonts w:eastAsia="標楷體" w:hint="eastAsia"/>
                <w:color w:val="000000" w:themeColor="text1"/>
                <w:sz w:val="28"/>
              </w:rPr>
              <w:t>依據中華民國</w:t>
            </w:r>
            <w:r w:rsidRPr="00E42961">
              <w:rPr>
                <w:rFonts w:eastAsia="標楷體" w:hint="eastAsia"/>
                <w:color w:val="000000" w:themeColor="text1"/>
                <w:sz w:val="28"/>
              </w:rPr>
              <w:t>99</w:t>
            </w:r>
            <w:r w:rsidRPr="00E42961">
              <w:rPr>
                <w:rFonts w:eastAsia="標楷體" w:hint="eastAsia"/>
                <w:color w:val="000000" w:themeColor="text1"/>
                <w:sz w:val="28"/>
              </w:rPr>
              <w:t>年</w:t>
            </w:r>
            <w:r w:rsidRPr="00E42961">
              <w:rPr>
                <w:rFonts w:eastAsia="標楷體" w:hint="eastAsia"/>
                <w:color w:val="000000" w:themeColor="text1"/>
                <w:sz w:val="28"/>
              </w:rPr>
              <w:t>9</w:t>
            </w:r>
            <w:r w:rsidRPr="00E42961">
              <w:rPr>
                <w:rFonts w:eastAsia="標楷體" w:hint="eastAsia"/>
                <w:color w:val="000000" w:themeColor="text1"/>
                <w:sz w:val="28"/>
              </w:rPr>
              <w:t>月</w:t>
            </w:r>
            <w:r w:rsidRPr="00E42961">
              <w:rPr>
                <w:rFonts w:eastAsia="標楷體" w:hint="eastAsia"/>
                <w:color w:val="000000" w:themeColor="text1"/>
                <w:sz w:val="28"/>
              </w:rPr>
              <w:t>10</w:t>
            </w:r>
            <w:r w:rsidRPr="00E42961">
              <w:rPr>
                <w:rFonts w:eastAsia="標楷體" w:hint="eastAsia"/>
                <w:color w:val="000000" w:themeColor="text1"/>
                <w:sz w:val="28"/>
              </w:rPr>
              <w:t>日以後執行先期專案取得之減量額度。</w:t>
            </w:r>
          </w:p>
          <w:p w14:paraId="54814F14" w14:textId="77777777" w:rsidR="007257DB" w:rsidRPr="00E42961" w:rsidRDefault="007257DB" w:rsidP="007257DB">
            <w:pPr>
              <w:snapToGrid w:val="0"/>
              <w:ind w:firstLine="462"/>
              <w:jc w:val="both"/>
              <w:rPr>
                <w:rFonts w:eastAsia="標楷體"/>
                <w:color w:val="000000" w:themeColor="text1"/>
                <w:sz w:val="28"/>
              </w:rPr>
            </w:pPr>
            <w:r w:rsidRPr="00E42961">
              <w:rPr>
                <w:rFonts w:ascii="標楷體" w:eastAsia="標楷體" w:hAnsi="標楷體" w:cs="標楷體" w:hint="eastAsia"/>
                <w:color w:val="000000" w:themeColor="text1"/>
                <w:sz w:val="28"/>
              </w:rPr>
              <w:t xml:space="preserve">□ </w:t>
            </w:r>
            <w:r w:rsidRPr="00E42961">
              <w:rPr>
                <w:rFonts w:eastAsia="標楷體" w:hint="eastAsia"/>
                <w:color w:val="000000" w:themeColor="text1"/>
                <w:sz w:val="28"/>
              </w:rPr>
              <w:t>於嘉義園區二期基地以外區域，執行下列減量措施：</w:t>
            </w:r>
          </w:p>
          <w:p w14:paraId="7FC39937" w14:textId="77777777" w:rsidR="007257DB" w:rsidRPr="00E42961" w:rsidRDefault="007257DB" w:rsidP="007257DB">
            <w:pPr>
              <w:snapToGrid w:val="0"/>
              <w:ind w:leftChars="368" w:left="1166" w:hangingChars="101" w:hanging="283"/>
              <w:jc w:val="both"/>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汰換老舊汽（機）車為電動汽（機）車。</w:t>
            </w:r>
          </w:p>
          <w:p w14:paraId="0DD9C2DA" w14:textId="77777777" w:rsidR="007257DB" w:rsidRPr="00E42961" w:rsidRDefault="007257DB" w:rsidP="007257DB">
            <w:pPr>
              <w:snapToGrid w:val="0"/>
              <w:ind w:leftChars="368" w:left="1166" w:hangingChars="101" w:hanging="283"/>
              <w:jc w:val="both"/>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汰換空調設備為高效率空調設備。</w:t>
            </w:r>
          </w:p>
          <w:p w14:paraId="7614E003" w14:textId="77777777" w:rsidR="007257DB" w:rsidRPr="00E42961" w:rsidRDefault="007257DB" w:rsidP="007257DB">
            <w:pPr>
              <w:snapToGrid w:val="0"/>
              <w:ind w:leftChars="368" w:left="1166" w:hangingChars="101" w:hanging="283"/>
              <w:jc w:val="both"/>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汰換照明設備為高效率照明設備、汰換漁船集魚燈設備為發光二極體（</w:t>
            </w:r>
            <w:r w:rsidRPr="00E42961">
              <w:rPr>
                <w:rFonts w:eastAsia="標楷體" w:hint="eastAsia"/>
                <w:color w:val="000000" w:themeColor="text1"/>
                <w:sz w:val="28"/>
              </w:rPr>
              <w:t>LED</w:t>
            </w:r>
            <w:r w:rsidRPr="00E42961">
              <w:rPr>
                <w:rFonts w:eastAsia="標楷體" w:hint="eastAsia"/>
                <w:color w:val="000000" w:themeColor="text1"/>
                <w:sz w:val="28"/>
              </w:rPr>
              <w:t>）集魚燈設備。</w:t>
            </w:r>
          </w:p>
          <w:p w14:paraId="19E2C37C" w14:textId="77777777" w:rsidR="007257DB" w:rsidRPr="00E42961" w:rsidRDefault="007257DB" w:rsidP="007257DB">
            <w:pPr>
              <w:snapToGrid w:val="0"/>
              <w:ind w:leftChars="368" w:left="1166" w:hangingChars="101" w:hanging="283"/>
              <w:jc w:val="both"/>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汰換老舊農機為電動農機。</w:t>
            </w:r>
          </w:p>
          <w:p w14:paraId="2B723135" w14:textId="77777777" w:rsidR="007257DB" w:rsidRPr="00E42961" w:rsidRDefault="007257DB" w:rsidP="007257DB">
            <w:pPr>
              <w:snapToGrid w:val="0"/>
              <w:ind w:leftChars="368" w:left="1166" w:hangingChars="101" w:hanging="283"/>
              <w:jc w:val="both"/>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汰換既有增氧設備為高效率增氧設備。</w:t>
            </w:r>
          </w:p>
          <w:p w14:paraId="3AC277A0" w14:textId="2F58882D" w:rsidR="00B712CF" w:rsidRPr="00E42961" w:rsidRDefault="007257DB" w:rsidP="007257DB">
            <w:pPr>
              <w:snapToGrid w:val="0"/>
              <w:ind w:leftChars="368" w:left="1166" w:hangingChars="101" w:hanging="283"/>
              <w:jc w:val="both"/>
              <w:rPr>
                <w:rFonts w:eastAsia="標楷體"/>
                <w:color w:val="000000" w:themeColor="text1"/>
                <w:sz w:val="28"/>
              </w:rPr>
            </w:pPr>
            <w:r w:rsidRPr="00E42961">
              <w:rPr>
                <w:rFonts w:ascii="標楷體" w:eastAsia="標楷體" w:hAnsi="標楷體" w:cs="標楷體" w:hint="eastAsia"/>
                <w:color w:val="000000" w:themeColor="text1"/>
                <w:sz w:val="28"/>
              </w:rPr>
              <w:t>□</w:t>
            </w:r>
            <w:r w:rsidRPr="00E42961">
              <w:rPr>
                <w:rFonts w:eastAsia="標楷體" w:hint="eastAsia"/>
                <w:color w:val="000000" w:themeColor="text1"/>
                <w:sz w:val="28"/>
              </w:rPr>
              <w:t>執行</w:t>
            </w:r>
            <w:r w:rsidR="00E42961" w:rsidRPr="00E42961">
              <w:rPr>
                <w:rFonts w:eastAsia="標楷體" w:hint="eastAsia"/>
                <w:color w:val="000000" w:themeColor="text1"/>
                <w:sz w:val="28"/>
                <w:u w:val="wave"/>
              </w:rPr>
              <w:t>氣候變遷因應法</w:t>
            </w:r>
            <w:r w:rsidRPr="00E42961">
              <w:rPr>
                <w:rFonts w:eastAsia="標楷體" w:hint="eastAsia"/>
                <w:color w:val="000000" w:themeColor="text1"/>
                <w:sz w:val="28"/>
              </w:rPr>
              <w:t>第</w:t>
            </w:r>
            <w:r w:rsidRPr="00E42961">
              <w:rPr>
                <w:rFonts w:eastAsia="標楷體" w:hint="eastAsia"/>
                <w:color w:val="000000" w:themeColor="text1"/>
                <w:sz w:val="28"/>
              </w:rPr>
              <w:t>29</w:t>
            </w:r>
            <w:r w:rsidRPr="00E42961">
              <w:rPr>
                <w:rFonts w:eastAsia="標楷體" w:hint="eastAsia"/>
                <w:color w:val="000000" w:themeColor="text1"/>
                <w:sz w:val="28"/>
              </w:rPr>
              <w:t>條第</w:t>
            </w:r>
            <w:r w:rsidRPr="00E42961">
              <w:rPr>
                <w:rFonts w:eastAsia="標楷體" w:hint="eastAsia"/>
                <w:color w:val="000000" w:themeColor="text1"/>
                <w:sz w:val="28"/>
              </w:rPr>
              <w:t>1</w:t>
            </w:r>
            <w:r w:rsidRPr="00E42961">
              <w:rPr>
                <w:rFonts w:eastAsia="標楷體" w:hint="eastAsia"/>
                <w:color w:val="000000" w:themeColor="text1"/>
                <w:sz w:val="28"/>
              </w:rPr>
              <w:t>項超過指定目標之減量措施。</w:t>
            </w:r>
          </w:p>
          <w:p w14:paraId="28BDAB5B" w14:textId="77777777" w:rsidR="00D45AC7" w:rsidRPr="00E42961" w:rsidRDefault="00D45AC7" w:rsidP="00D45AC7">
            <w:pPr>
              <w:snapToGrid w:val="0"/>
              <w:rPr>
                <w:rFonts w:eastAsia="標楷體"/>
                <w:color w:val="000000" w:themeColor="text1"/>
                <w:sz w:val="28"/>
              </w:rPr>
            </w:pPr>
            <w:r w:rsidRPr="00E42961">
              <w:rPr>
                <w:rFonts w:eastAsia="標楷體" w:hint="eastAsia"/>
                <w:color w:val="000000" w:themeColor="text1"/>
                <w:sz w:val="28"/>
              </w:rPr>
              <w:t>（三）執行時程規劃</w:t>
            </w:r>
          </w:p>
          <w:p w14:paraId="56D68AD4" w14:textId="77777777" w:rsidR="00D45AC7" w:rsidRPr="00E42961" w:rsidRDefault="00D45AC7" w:rsidP="007257DB">
            <w:pPr>
              <w:snapToGrid w:val="0"/>
              <w:ind w:leftChars="368" w:left="1125" w:hangingChars="101" w:hanging="242"/>
              <w:jc w:val="both"/>
              <w:rPr>
                <w:color w:val="000000" w:themeColor="text1"/>
              </w:rPr>
            </w:pPr>
          </w:p>
        </w:tc>
      </w:tr>
    </w:tbl>
    <w:p w14:paraId="25D47912" w14:textId="77777777" w:rsidR="005E427B" w:rsidRPr="00E42961" w:rsidRDefault="005E427B" w:rsidP="0084109A">
      <w:pPr>
        <w:widowControl/>
        <w:autoSpaceDE w:val="0"/>
        <w:spacing w:before="120"/>
        <w:ind w:left="709" w:hanging="709"/>
        <w:jc w:val="center"/>
        <w:textAlignment w:val="bottom"/>
        <w:rPr>
          <w:rFonts w:eastAsia="標楷體"/>
          <w:b/>
          <w:color w:val="000000" w:themeColor="text1"/>
          <w:sz w:val="40"/>
        </w:rPr>
      </w:pPr>
      <w:r w:rsidRPr="00E42961">
        <w:rPr>
          <w:rFonts w:eastAsia="標楷體"/>
          <w:color w:val="000000" w:themeColor="text1"/>
          <w:sz w:val="22"/>
        </w:rPr>
        <w:br w:type="page"/>
      </w:r>
      <w:bookmarkStart w:id="6" w:name="_Hlk133246447"/>
      <w:r w:rsidR="00B712CF" w:rsidRPr="00E42961">
        <w:rPr>
          <w:rFonts w:eastAsia="標楷體" w:hint="eastAsia"/>
          <w:b/>
          <w:color w:val="000000" w:themeColor="text1"/>
          <w:sz w:val="40"/>
        </w:rPr>
        <w:lastRenderedPageBreak/>
        <w:t>健康風險評估物質</w:t>
      </w:r>
      <w:bookmarkEnd w:id="6"/>
      <w:r w:rsidR="00B712CF" w:rsidRPr="00E42961">
        <w:rPr>
          <w:rFonts w:eastAsia="標楷體" w:hint="eastAsia"/>
          <w:b/>
          <w:color w:val="000000" w:themeColor="text1"/>
          <w:sz w:val="40"/>
          <w:szCs w:val="40"/>
        </w:rPr>
        <w:t>資料</w:t>
      </w:r>
      <w:r w:rsidR="00B712CF" w:rsidRPr="00E42961">
        <w:rPr>
          <w:rFonts w:eastAsia="標楷體" w:hint="eastAsia"/>
          <w:b/>
          <w:color w:val="000000" w:themeColor="text1"/>
          <w:sz w:val="40"/>
        </w:rPr>
        <w:t>表</w:t>
      </w:r>
    </w:p>
    <w:tbl>
      <w:tblPr>
        <w:tblW w:w="10206" w:type="dxa"/>
        <w:tblInd w:w="-15"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000" w:firstRow="0" w:lastRow="0" w:firstColumn="0" w:lastColumn="0" w:noHBand="0" w:noVBand="0"/>
      </w:tblPr>
      <w:tblGrid>
        <w:gridCol w:w="851"/>
        <w:gridCol w:w="3402"/>
        <w:gridCol w:w="2977"/>
        <w:gridCol w:w="2976"/>
      </w:tblGrid>
      <w:tr w:rsidR="005E427B" w:rsidRPr="00E42961" w14:paraId="30A37FFD" w14:textId="77777777" w:rsidTr="00D45AC7">
        <w:trPr>
          <w:trHeight w:val="624"/>
        </w:trPr>
        <w:tc>
          <w:tcPr>
            <w:tcW w:w="851" w:type="dxa"/>
            <w:vAlign w:val="center"/>
          </w:tcPr>
          <w:p w14:paraId="6335802D" w14:textId="77777777" w:rsidR="005E427B" w:rsidRPr="00E42961" w:rsidRDefault="005E427B">
            <w:pPr>
              <w:widowControl/>
              <w:autoSpaceDE w:val="0"/>
              <w:spacing w:line="300" w:lineRule="atLeast"/>
              <w:jc w:val="center"/>
              <w:textAlignment w:val="bottom"/>
              <w:rPr>
                <w:color w:val="000000" w:themeColor="text1"/>
              </w:rPr>
            </w:pPr>
            <w:r w:rsidRPr="00E42961">
              <w:rPr>
                <w:rFonts w:eastAsia="標楷體" w:hint="eastAsia"/>
                <w:bCs/>
                <w:color w:val="000000" w:themeColor="text1"/>
                <w:sz w:val="28"/>
                <w:szCs w:val="28"/>
              </w:rPr>
              <w:t>項次</w:t>
            </w:r>
          </w:p>
        </w:tc>
        <w:tc>
          <w:tcPr>
            <w:tcW w:w="3402" w:type="dxa"/>
            <w:vAlign w:val="center"/>
          </w:tcPr>
          <w:p w14:paraId="168339FB" w14:textId="77777777" w:rsidR="005E427B" w:rsidRPr="00E42961" w:rsidRDefault="005E427B">
            <w:pPr>
              <w:widowControl/>
              <w:autoSpaceDE w:val="0"/>
              <w:spacing w:line="300" w:lineRule="atLeast"/>
              <w:jc w:val="center"/>
              <w:textAlignment w:val="bottom"/>
              <w:rPr>
                <w:color w:val="000000" w:themeColor="text1"/>
              </w:rPr>
            </w:pPr>
            <w:r w:rsidRPr="00E42961">
              <w:rPr>
                <w:rFonts w:eastAsia="標楷體"/>
                <w:bCs/>
                <w:color w:val="000000" w:themeColor="text1"/>
                <w:sz w:val="28"/>
                <w:szCs w:val="28"/>
              </w:rPr>
              <w:t>中文名稱</w:t>
            </w:r>
          </w:p>
        </w:tc>
        <w:tc>
          <w:tcPr>
            <w:tcW w:w="2977" w:type="dxa"/>
            <w:vAlign w:val="center"/>
          </w:tcPr>
          <w:p w14:paraId="435420C9" w14:textId="77777777" w:rsidR="005E427B" w:rsidRPr="00E42961" w:rsidRDefault="005E427B">
            <w:pPr>
              <w:widowControl/>
              <w:autoSpaceDE w:val="0"/>
              <w:spacing w:line="300" w:lineRule="atLeast"/>
              <w:jc w:val="center"/>
              <w:textAlignment w:val="bottom"/>
              <w:rPr>
                <w:color w:val="000000" w:themeColor="text1"/>
              </w:rPr>
            </w:pPr>
            <w:r w:rsidRPr="00E42961">
              <w:rPr>
                <w:rFonts w:eastAsia="標楷體"/>
                <w:bCs/>
                <w:color w:val="000000" w:themeColor="text1"/>
                <w:sz w:val="28"/>
                <w:szCs w:val="28"/>
              </w:rPr>
              <w:t>CAS NO.</w:t>
            </w:r>
          </w:p>
        </w:tc>
        <w:tc>
          <w:tcPr>
            <w:tcW w:w="2976" w:type="dxa"/>
            <w:vAlign w:val="center"/>
          </w:tcPr>
          <w:p w14:paraId="0D7A8741" w14:textId="77777777" w:rsidR="005E427B" w:rsidRPr="00E42961" w:rsidRDefault="005E427B">
            <w:pPr>
              <w:widowControl/>
              <w:autoSpaceDE w:val="0"/>
              <w:spacing w:line="300" w:lineRule="atLeast"/>
              <w:jc w:val="center"/>
              <w:textAlignment w:val="bottom"/>
              <w:rPr>
                <w:color w:val="000000" w:themeColor="text1"/>
              </w:rPr>
            </w:pPr>
            <w:r w:rsidRPr="00E42961">
              <w:rPr>
                <w:rFonts w:eastAsia="標楷體"/>
                <w:bCs/>
                <w:color w:val="000000" w:themeColor="text1"/>
                <w:sz w:val="28"/>
                <w:szCs w:val="28"/>
              </w:rPr>
              <w:t>預估排放量</w:t>
            </w:r>
            <w:r w:rsidRPr="00E42961">
              <w:rPr>
                <w:rFonts w:eastAsia="標楷體" w:hint="eastAsia"/>
                <w:bCs/>
                <w:color w:val="000000" w:themeColor="text1"/>
                <w:sz w:val="28"/>
                <w:szCs w:val="28"/>
              </w:rPr>
              <w:t>(</w:t>
            </w:r>
            <w:r w:rsidRPr="00E42961">
              <w:rPr>
                <w:rFonts w:eastAsia="標楷體" w:hint="eastAsia"/>
                <w:bCs/>
                <w:color w:val="000000" w:themeColor="text1"/>
                <w:sz w:val="28"/>
                <w:szCs w:val="28"/>
              </w:rPr>
              <w:t>公噸</w:t>
            </w:r>
            <w:r w:rsidRPr="00E42961">
              <w:rPr>
                <w:rFonts w:eastAsia="標楷體" w:hint="eastAsia"/>
                <w:bCs/>
                <w:color w:val="000000" w:themeColor="text1"/>
                <w:sz w:val="28"/>
                <w:szCs w:val="28"/>
              </w:rPr>
              <w:t>/</w:t>
            </w:r>
            <w:r w:rsidRPr="00E42961">
              <w:rPr>
                <w:rFonts w:eastAsia="標楷體" w:hint="eastAsia"/>
                <w:bCs/>
                <w:color w:val="000000" w:themeColor="text1"/>
                <w:sz w:val="28"/>
                <w:szCs w:val="28"/>
              </w:rPr>
              <w:t>年</w:t>
            </w:r>
            <w:r w:rsidRPr="00E42961">
              <w:rPr>
                <w:rFonts w:eastAsia="標楷體" w:hint="eastAsia"/>
                <w:bCs/>
                <w:color w:val="000000" w:themeColor="text1"/>
                <w:sz w:val="28"/>
                <w:szCs w:val="28"/>
              </w:rPr>
              <w:t>)</w:t>
            </w:r>
          </w:p>
        </w:tc>
      </w:tr>
      <w:tr w:rsidR="005E427B" w:rsidRPr="00E42961" w14:paraId="573E516E" w14:textId="77777777" w:rsidTr="00D45AC7">
        <w:trPr>
          <w:trHeight w:val="567"/>
        </w:trPr>
        <w:tc>
          <w:tcPr>
            <w:tcW w:w="851" w:type="dxa"/>
            <w:vAlign w:val="center"/>
          </w:tcPr>
          <w:p w14:paraId="0B71C94E" w14:textId="77777777" w:rsidR="005E427B" w:rsidRPr="00E42961" w:rsidRDefault="005E427B">
            <w:pPr>
              <w:widowControl/>
              <w:autoSpaceDE w:val="0"/>
              <w:spacing w:line="300" w:lineRule="atLeast"/>
              <w:jc w:val="center"/>
              <w:textAlignment w:val="bottom"/>
              <w:rPr>
                <w:rFonts w:eastAsia="標楷體"/>
                <w:color w:val="000000" w:themeColor="text1"/>
              </w:rPr>
            </w:pPr>
            <w:r w:rsidRPr="00E42961">
              <w:rPr>
                <w:rFonts w:eastAsia="標楷體"/>
                <w:bCs/>
                <w:color w:val="000000" w:themeColor="text1"/>
                <w:sz w:val="28"/>
                <w:szCs w:val="28"/>
              </w:rPr>
              <w:t>1</w:t>
            </w:r>
          </w:p>
        </w:tc>
        <w:tc>
          <w:tcPr>
            <w:tcW w:w="3402" w:type="dxa"/>
            <w:vAlign w:val="center"/>
          </w:tcPr>
          <w:p w14:paraId="27447840"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2,3,4-</w:t>
            </w:r>
            <w:r w:rsidRPr="00E42961">
              <w:rPr>
                <w:rFonts w:eastAsia="標楷體"/>
                <w:color w:val="000000" w:themeColor="text1"/>
                <w:sz w:val="28"/>
                <w:szCs w:val="28"/>
              </w:rPr>
              <w:t>三甲基</w:t>
            </w:r>
            <w:r w:rsidRPr="00E42961">
              <w:rPr>
                <w:rFonts w:eastAsia="標楷體"/>
                <w:color w:val="000000" w:themeColor="text1"/>
                <w:sz w:val="28"/>
                <w:szCs w:val="28"/>
              </w:rPr>
              <w:t>-2-</w:t>
            </w:r>
            <w:r w:rsidRPr="00E42961">
              <w:rPr>
                <w:rFonts w:eastAsia="標楷體"/>
                <w:color w:val="000000" w:themeColor="text1"/>
                <w:sz w:val="28"/>
                <w:szCs w:val="28"/>
              </w:rPr>
              <w:t>戊烯</w:t>
            </w:r>
          </w:p>
        </w:tc>
        <w:tc>
          <w:tcPr>
            <w:tcW w:w="2977" w:type="dxa"/>
            <w:vAlign w:val="center"/>
          </w:tcPr>
          <w:p w14:paraId="08C5EA99"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 xml:space="preserve">565-77-5 </w:t>
            </w:r>
          </w:p>
        </w:tc>
        <w:tc>
          <w:tcPr>
            <w:tcW w:w="2976" w:type="dxa"/>
            <w:vAlign w:val="center"/>
          </w:tcPr>
          <w:p w14:paraId="2BC59DAA"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13911998" w14:textId="77777777" w:rsidTr="00D45AC7">
        <w:trPr>
          <w:trHeight w:val="567"/>
        </w:trPr>
        <w:tc>
          <w:tcPr>
            <w:tcW w:w="851" w:type="dxa"/>
            <w:vAlign w:val="center"/>
          </w:tcPr>
          <w:p w14:paraId="0CC6DE87" w14:textId="77777777" w:rsidR="005E427B" w:rsidRPr="00E42961" w:rsidRDefault="005E427B">
            <w:pPr>
              <w:widowControl/>
              <w:autoSpaceDE w:val="0"/>
              <w:spacing w:line="300" w:lineRule="atLeast"/>
              <w:jc w:val="center"/>
              <w:textAlignment w:val="bottom"/>
              <w:rPr>
                <w:rFonts w:eastAsia="標楷體"/>
                <w:color w:val="000000" w:themeColor="text1"/>
              </w:rPr>
            </w:pPr>
            <w:r w:rsidRPr="00E42961">
              <w:rPr>
                <w:rFonts w:eastAsia="標楷體"/>
                <w:bCs/>
                <w:color w:val="000000" w:themeColor="text1"/>
                <w:sz w:val="28"/>
                <w:szCs w:val="28"/>
              </w:rPr>
              <w:t>2</w:t>
            </w:r>
          </w:p>
        </w:tc>
        <w:tc>
          <w:tcPr>
            <w:tcW w:w="3402" w:type="dxa"/>
            <w:vAlign w:val="center"/>
          </w:tcPr>
          <w:p w14:paraId="4453944B"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2,4,4-</w:t>
            </w:r>
            <w:r w:rsidRPr="00E42961">
              <w:rPr>
                <w:rFonts w:eastAsia="標楷體"/>
                <w:color w:val="000000" w:themeColor="text1"/>
                <w:sz w:val="28"/>
                <w:szCs w:val="28"/>
              </w:rPr>
              <w:t>三甲基</w:t>
            </w:r>
            <w:r w:rsidRPr="00E42961">
              <w:rPr>
                <w:rFonts w:eastAsia="標楷體"/>
                <w:color w:val="000000" w:themeColor="text1"/>
                <w:sz w:val="28"/>
                <w:szCs w:val="28"/>
              </w:rPr>
              <w:t>-1-</w:t>
            </w:r>
            <w:r w:rsidRPr="00E42961">
              <w:rPr>
                <w:rFonts w:eastAsia="標楷體"/>
                <w:color w:val="000000" w:themeColor="text1"/>
                <w:sz w:val="28"/>
                <w:szCs w:val="28"/>
              </w:rPr>
              <w:t>戊烯</w:t>
            </w:r>
          </w:p>
        </w:tc>
        <w:tc>
          <w:tcPr>
            <w:tcW w:w="2977" w:type="dxa"/>
            <w:vAlign w:val="center"/>
          </w:tcPr>
          <w:p w14:paraId="556CE460"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107-39-1</w:t>
            </w:r>
          </w:p>
        </w:tc>
        <w:tc>
          <w:tcPr>
            <w:tcW w:w="2976" w:type="dxa"/>
            <w:vAlign w:val="center"/>
          </w:tcPr>
          <w:p w14:paraId="4D821CA1"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6011B2C0" w14:textId="77777777" w:rsidTr="00D45AC7">
        <w:trPr>
          <w:trHeight w:val="567"/>
        </w:trPr>
        <w:tc>
          <w:tcPr>
            <w:tcW w:w="851" w:type="dxa"/>
            <w:vAlign w:val="center"/>
          </w:tcPr>
          <w:p w14:paraId="408F8C2C" w14:textId="77777777" w:rsidR="005E427B" w:rsidRPr="00E42961" w:rsidRDefault="005E427B">
            <w:pPr>
              <w:widowControl/>
              <w:autoSpaceDE w:val="0"/>
              <w:spacing w:line="300" w:lineRule="atLeast"/>
              <w:jc w:val="center"/>
              <w:textAlignment w:val="bottom"/>
              <w:rPr>
                <w:rFonts w:eastAsia="標楷體"/>
                <w:color w:val="000000" w:themeColor="text1"/>
              </w:rPr>
            </w:pPr>
            <w:r w:rsidRPr="00E42961">
              <w:rPr>
                <w:rFonts w:eastAsia="標楷體"/>
                <w:bCs/>
                <w:color w:val="000000" w:themeColor="text1"/>
                <w:sz w:val="28"/>
                <w:szCs w:val="28"/>
              </w:rPr>
              <w:t>3</w:t>
            </w:r>
          </w:p>
        </w:tc>
        <w:tc>
          <w:tcPr>
            <w:tcW w:w="3402" w:type="dxa"/>
            <w:vAlign w:val="center"/>
          </w:tcPr>
          <w:p w14:paraId="5E01576A"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2-</w:t>
            </w:r>
            <w:r w:rsidRPr="00E42961">
              <w:rPr>
                <w:rFonts w:eastAsia="標楷體"/>
                <w:color w:val="000000" w:themeColor="text1"/>
                <w:sz w:val="28"/>
                <w:szCs w:val="28"/>
              </w:rPr>
              <w:t>甲基</w:t>
            </w:r>
            <w:r w:rsidRPr="00E42961">
              <w:rPr>
                <w:rFonts w:eastAsia="標楷體"/>
                <w:color w:val="000000" w:themeColor="text1"/>
                <w:sz w:val="28"/>
                <w:szCs w:val="28"/>
              </w:rPr>
              <w:t>-1-</w:t>
            </w:r>
            <w:r w:rsidRPr="00E42961">
              <w:rPr>
                <w:rFonts w:eastAsia="標楷體"/>
                <w:color w:val="000000" w:themeColor="text1"/>
                <w:sz w:val="28"/>
                <w:szCs w:val="28"/>
              </w:rPr>
              <w:t>丙烯</w:t>
            </w:r>
            <w:r w:rsidRPr="00E42961">
              <w:rPr>
                <w:rFonts w:eastAsia="標楷體"/>
                <w:color w:val="000000" w:themeColor="text1"/>
                <w:sz w:val="28"/>
                <w:szCs w:val="28"/>
              </w:rPr>
              <w:t xml:space="preserve"> </w:t>
            </w:r>
          </w:p>
        </w:tc>
        <w:tc>
          <w:tcPr>
            <w:tcW w:w="2977" w:type="dxa"/>
            <w:vAlign w:val="center"/>
          </w:tcPr>
          <w:p w14:paraId="748358C5"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115-11-7</w:t>
            </w:r>
          </w:p>
        </w:tc>
        <w:tc>
          <w:tcPr>
            <w:tcW w:w="2976" w:type="dxa"/>
            <w:vAlign w:val="center"/>
          </w:tcPr>
          <w:p w14:paraId="6DF1608B"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3F5E9E78" w14:textId="77777777" w:rsidTr="00D45AC7">
        <w:trPr>
          <w:trHeight w:val="567"/>
        </w:trPr>
        <w:tc>
          <w:tcPr>
            <w:tcW w:w="851" w:type="dxa"/>
            <w:vAlign w:val="center"/>
          </w:tcPr>
          <w:p w14:paraId="22034C24" w14:textId="77777777" w:rsidR="005E427B" w:rsidRPr="00E42961" w:rsidRDefault="005E427B">
            <w:pPr>
              <w:widowControl/>
              <w:autoSpaceDE w:val="0"/>
              <w:spacing w:line="300" w:lineRule="atLeast"/>
              <w:jc w:val="center"/>
              <w:textAlignment w:val="bottom"/>
              <w:rPr>
                <w:rFonts w:eastAsia="標楷體"/>
                <w:color w:val="000000" w:themeColor="text1"/>
              </w:rPr>
            </w:pPr>
            <w:r w:rsidRPr="00E42961">
              <w:rPr>
                <w:rFonts w:eastAsia="標楷體"/>
                <w:bCs/>
                <w:color w:val="000000" w:themeColor="text1"/>
                <w:sz w:val="28"/>
                <w:szCs w:val="28"/>
              </w:rPr>
              <w:t>4</w:t>
            </w:r>
          </w:p>
        </w:tc>
        <w:tc>
          <w:tcPr>
            <w:tcW w:w="3402" w:type="dxa"/>
            <w:vAlign w:val="center"/>
          </w:tcPr>
          <w:p w14:paraId="738CB321" w14:textId="77777777" w:rsidR="005E427B" w:rsidRPr="00E42961" w:rsidRDefault="005E427B">
            <w:pPr>
              <w:widowControl/>
              <w:spacing w:line="0" w:lineRule="atLeast"/>
              <w:jc w:val="center"/>
              <w:rPr>
                <w:rFonts w:eastAsia="標楷體"/>
                <w:color w:val="000000" w:themeColor="text1"/>
              </w:rPr>
            </w:pPr>
            <w:r w:rsidRPr="00E42961">
              <w:rPr>
                <w:rFonts w:eastAsia="標楷體"/>
                <w:color w:val="000000" w:themeColor="text1"/>
              </w:rPr>
              <w:t>N-</w:t>
            </w:r>
            <w:r w:rsidRPr="00E42961">
              <w:rPr>
                <w:rFonts w:eastAsia="標楷體"/>
                <w:color w:val="000000" w:themeColor="text1"/>
              </w:rPr>
              <w:t>甲氧基</w:t>
            </w:r>
            <w:r w:rsidRPr="00E42961">
              <w:rPr>
                <w:rFonts w:eastAsia="標楷體"/>
                <w:color w:val="000000" w:themeColor="text1"/>
              </w:rPr>
              <w:t>-N-</w:t>
            </w:r>
            <w:r w:rsidRPr="00E42961">
              <w:rPr>
                <w:rFonts w:eastAsia="標楷體"/>
                <w:color w:val="000000" w:themeColor="text1"/>
              </w:rPr>
              <w:t>甲基亞硝酸酰胺</w:t>
            </w:r>
          </w:p>
        </w:tc>
        <w:tc>
          <w:tcPr>
            <w:tcW w:w="2977" w:type="dxa"/>
            <w:vAlign w:val="center"/>
          </w:tcPr>
          <w:p w14:paraId="77C0DFB6"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16339-12-1</w:t>
            </w:r>
          </w:p>
        </w:tc>
        <w:tc>
          <w:tcPr>
            <w:tcW w:w="2976" w:type="dxa"/>
            <w:vAlign w:val="center"/>
          </w:tcPr>
          <w:p w14:paraId="3D534A85"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3DD416A2" w14:textId="77777777" w:rsidTr="00D45AC7">
        <w:trPr>
          <w:trHeight w:val="567"/>
        </w:trPr>
        <w:tc>
          <w:tcPr>
            <w:tcW w:w="851" w:type="dxa"/>
            <w:vAlign w:val="center"/>
          </w:tcPr>
          <w:p w14:paraId="2BF22661"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5</w:t>
            </w:r>
          </w:p>
        </w:tc>
        <w:tc>
          <w:tcPr>
            <w:tcW w:w="3402" w:type="dxa"/>
            <w:vAlign w:val="center"/>
          </w:tcPr>
          <w:p w14:paraId="03B72757"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乙烯</w:t>
            </w:r>
          </w:p>
        </w:tc>
        <w:tc>
          <w:tcPr>
            <w:tcW w:w="2977" w:type="dxa"/>
            <w:vAlign w:val="center"/>
          </w:tcPr>
          <w:p w14:paraId="246CEEC0"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 xml:space="preserve">74-85-1 </w:t>
            </w:r>
          </w:p>
        </w:tc>
        <w:tc>
          <w:tcPr>
            <w:tcW w:w="2976" w:type="dxa"/>
            <w:vAlign w:val="center"/>
          </w:tcPr>
          <w:p w14:paraId="021013CB"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66F509FF" w14:textId="77777777" w:rsidTr="00D45AC7">
        <w:trPr>
          <w:trHeight w:val="567"/>
        </w:trPr>
        <w:tc>
          <w:tcPr>
            <w:tcW w:w="851" w:type="dxa"/>
            <w:vAlign w:val="center"/>
          </w:tcPr>
          <w:p w14:paraId="0C750E10"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6</w:t>
            </w:r>
          </w:p>
        </w:tc>
        <w:tc>
          <w:tcPr>
            <w:tcW w:w="3402" w:type="dxa"/>
            <w:vAlign w:val="center"/>
          </w:tcPr>
          <w:p w14:paraId="01A931B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乙酸乙酯</w:t>
            </w:r>
          </w:p>
        </w:tc>
        <w:tc>
          <w:tcPr>
            <w:tcW w:w="2977" w:type="dxa"/>
            <w:vAlign w:val="center"/>
          </w:tcPr>
          <w:p w14:paraId="52E3F76A"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141-78-6</w:t>
            </w:r>
          </w:p>
        </w:tc>
        <w:tc>
          <w:tcPr>
            <w:tcW w:w="2976" w:type="dxa"/>
            <w:vAlign w:val="center"/>
          </w:tcPr>
          <w:p w14:paraId="0E978C7B"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70CCA82D" w14:textId="77777777" w:rsidTr="00D45AC7">
        <w:trPr>
          <w:trHeight w:val="567"/>
        </w:trPr>
        <w:tc>
          <w:tcPr>
            <w:tcW w:w="851" w:type="dxa"/>
            <w:vAlign w:val="center"/>
          </w:tcPr>
          <w:p w14:paraId="618D6822"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7</w:t>
            </w:r>
          </w:p>
        </w:tc>
        <w:tc>
          <w:tcPr>
            <w:tcW w:w="3402" w:type="dxa"/>
            <w:vAlign w:val="center"/>
          </w:tcPr>
          <w:p w14:paraId="08E0BACB" w14:textId="7699DA68"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二氯甲烷</w:t>
            </w:r>
            <w:r w:rsidR="00D45AC7" w:rsidRPr="00E42961">
              <w:rPr>
                <w:rFonts w:eastAsia="標楷體" w:hint="eastAsia"/>
                <w:color w:val="000000" w:themeColor="text1"/>
                <w:sz w:val="28"/>
                <w:szCs w:val="28"/>
              </w:rPr>
              <w:t>*</w:t>
            </w:r>
          </w:p>
        </w:tc>
        <w:tc>
          <w:tcPr>
            <w:tcW w:w="2977" w:type="dxa"/>
            <w:vAlign w:val="center"/>
          </w:tcPr>
          <w:p w14:paraId="306ABA70"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75-09-2</w:t>
            </w:r>
          </w:p>
        </w:tc>
        <w:tc>
          <w:tcPr>
            <w:tcW w:w="2976" w:type="dxa"/>
            <w:vAlign w:val="center"/>
          </w:tcPr>
          <w:p w14:paraId="097F397A"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7EFC1DB7" w14:textId="77777777" w:rsidTr="00D45AC7">
        <w:trPr>
          <w:trHeight w:val="567"/>
        </w:trPr>
        <w:tc>
          <w:tcPr>
            <w:tcW w:w="851" w:type="dxa"/>
            <w:vAlign w:val="center"/>
          </w:tcPr>
          <w:p w14:paraId="765CC2A7"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8</w:t>
            </w:r>
          </w:p>
        </w:tc>
        <w:tc>
          <w:tcPr>
            <w:tcW w:w="3402" w:type="dxa"/>
            <w:vAlign w:val="center"/>
          </w:tcPr>
          <w:p w14:paraId="5FA467B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丁酮</w:t>
            </w:r>
          </w:p>
        </w:tc>
        <w:tc>
          <w:tcPr>
            <w:tcW w:w="2977" w:type="dxa"/>
            <w:vAlign w:val="center"/>
          </w:tcPr>
          <w:p w14:paraId="412AE836"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78-93-3</w:t>
            </w:r>
          </w:p>
        </w:tc>
        <w:tc>
          <w:tcPr>
            <w:tcW w:w="2976" w:type="dxa"/>
            <w:vAlign w:val="center"/>
          </w:tcPr>
          <w:p w14:paraId="261B4393"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00EAC945" w14:textId="77777777" w:rsidTr="00D45AC7">
        <w:trPr>
          <w:trHeight w:val="567"/>
        </w:trPr>
        <w:tc>
          <w:tcPr>
            <w:tcW w:w="851" w:type="dxa"/>
            <w:vAlign w:val="center"/>
          </w:tcPr>
          <w:p w14:paraId="290CE1FA"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9</w:t>
            </w:r>
          </w:p>
        </w:tc>
        <w:tc>
          <w:tcPr>
            <w:tcW w:w="3402" w:type="dxa"/>
            <w:vAlign w:val="center"/>
          </w:tcPr>
          <w:p w14:paraId="6E460E42" w14:textId="268DE3FC"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二甲苯</w:t>
            </w:r>
            <w:r w:rsidR="00D45AC7" w:rsidRPr="00E42961">
              <w:rPr>
                <w:rFonts w:eastAsia="標楷體" w:hint="eastAsia"/>
                <w:color w:val="000000" w:themeColor="text1"/>
                <w:sz w:val="28"/>
                <w:szCs w:val="28"/>
              </w:rPr>
              <w:t>*</w:t>
            </w:r>
          </w:p>
        </w:tc>
        <w:tc>
          <w:tcPr>
            <w:tcW w:w="2977" w:type="dxa"/>
            <w:vAlign w:val="center"/>
          </w:tcPr>
          <w:p w14:paraId="109DDD09"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1330-20-7</w:t>
            </w:r>
          </w:p>
        </w:tc>
        <w:tc>
          <w:tcPr>
            <w:tcW w:w="2976" w:type="dxa"/>
            <w:vAlign w:val="center"/>
          </w:tcPr>
          <w:p w14:paraId="13355AD8"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3B86EBAC" w14:textId="77777777" w:rsidTr="00D45AC7">
        <w:trPr>
          <w:trHeight w:val="567"/>
        </w:trPr>
        <w:tc>
          <w:tcPr>
            <w:tcW w:w="851" w:type="dxa"/>
            <w:vAlign w:val="center"/>
          </w:tcPr>
          <w:p w14:paraId="4A380367"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10</w:t>
            </w:r>
          </w:p>
        </w:tc>
        <w:tc>
          <w:tcPr>
            <w:tcW w:w="3402" w:type="dxa"/>
            <w:vAlign w:val="center"/>
          </w:tcPr>
          <w:p w14:paraId="61E76E1E" w14:textId="242E0070"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三氯甲烷</w:t>
            </w:r>
            <w:r w:rsidR="00D45AC7" w:rsidRPr="00E42961">
              <w:rPr>
                <w:rFonts w:eastAsia="標楷體" w:hint="eastAsia"/>
                <w:color w:val="000000" w:themeColor="text1"/>
                <w:sz w:val="28"/>
                <w:szCs w:val="28"/>
              </w:rPr>
              <w:t>*</w:t>
            </w:r>
          </w:p>
        </w:tc>
        <w:tc>
          <w:tcPr>
            <w:tcW w:w="2977" w:type="dxa"/>
            <w:vAlign w:val="center"/>
          </w:tcPr>
          <w:p w14:paraId="0678693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67-66-3</w:t>
            </w:r>
          </w:p>
        </w:tc>
        <w:tc>
          <w:tcPr>
            <w:tcW w:w="2976" w:type="dxa"/>
            <w:vAlign w:val="center"/>
          </w:tcPr>
          <w:p w14:paraId="54682CAE"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263867C4" w14:textId="77777777" w:rsidTr="00D45AC7">
        <w:trPr>
          <w:trHeight w:val="567"/>
        </w:trPr>
        <w:tc>
          <w:tcPr>
            <w:tcW w:w="851" w:type="dxa"/>
            <w:vAlign w:val="center"/>
          </w:tcPr>
          <w:p w14:paraId="420C04DE"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11</w:t>
            </w:r>
          </w:p>
        </w:tc>
        <w:tc>
          <w:tcPr>
            <w:tcW w:w="3402" w:type="dxa"/>
            <w:vAlign w:val="center"/>
          </w:tcPr>
          <w:p w14:paraId="62239B41" w14:textId="13D3A05B"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丙烯腈</w:t>
            </w:r>
            <w:r w:rsidR="00D45AC7" w:rsidRPr="00E42961">
              <w:rPr>
                <w:rFonts w:eastAsia="標楷體" w:hint="eastAsia"/>
                <w:color w:val="000000" w:themeColor="text1"/>
                <w:sz w:val="28"/>
                <w:szCs w:val="28"/>
              </w:rPr>
              <w:t>*</w:t>
            </w:r>
          </w:p>
        </w:tc>
        <w:tc>
          <w:tcPr>
            <w:tcW w:w="2977" w:type="dxa"/>
            <w:vAlign w:val="center"/>
          </w:tcPr>
          <w:p w14:paraId="0B07E7F4"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107-13-1</w:t>
            </w:r>
          </w:p>
        </w:tc>
        <w:tc>
          <w:tcPr>
            <w:tcW w:w="2976" w:type="dxa"/>
            <w:vAlign w:val="center"/>
          </w:tcPr>
          <w:p w14:paraId="495A3F3A"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5CED6362" w14:textId="77777777" w:rsidTr="00D45AC7">
        <w:trPr>
          <w:trHeight w:val="567"/>
        </w:trPr>
        <w:tc>
          <w:tcPr>
            <w:tcW w:w="851" w:type="dxa"/>
            <w:vAlign w:val="center"/>
          </w:tcPr>
          <w:p w14:paraId="5CF19FEB"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12</w:t>
            </w:r>
          </w:p>
        </w:tc>
        <w:tc>
          <w:tcPr>
            <w:tcW w:w="3402" w:type="dxa"/>
            <w:vAlign w:val="center"/>
          </w:tcPr>
          <w:p w14:paraId="3C90F2C8"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丙酮</w:t>
            </w:r>
          </w:p>
        </w:tc>
        <w:tc>
          <w:tcPr>
            <w:tcW w:w="2977" w:type="dxa"/>
            <w:vAlign w:val="center"/>
          </w:tcPr>
          <w:p w14:paraId="1FBEB887"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67-64-1</w:t>
            </w:r>
          </w:p>
        </w:tc>
        <w:tc>
          <w:tcPr>
            <w:tcW w:w="2976" w:type="dxa"/>
            <w:vAlign w:val="center"/>
          </w:tcPr>
          <w:p w14:paraId="72B9CCA9"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5D0207E6" w14:textId="77777777" w:rsidTr="00D45AC7">
        <w:trPr>
          <w:trHeight w:val="567"/>
        </w:trPr>
        <w:tc>
          <w:tcPr>
            <w:tcW w:w="851" w:type="dxa"/>
            <w:vAlign w:val="center"/>
          </w:tcPr>
          <w:p w14:paraId="1A0A8756"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13</w:t>
            </w:r>
          </w:p>
        </w:tc>
        <w:tc>
          <w:tcPr>
            <w:tcW w:w="3402" w:type="dxa"/>
            <w:vAlign w:val="center"/>
          </w:tcPr>
          <w:p w14:paraId="20F6B4D4"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四氟化碳</w:t>
            </w:r>
          </w:p>
        </w:tc>
        <w:tc>
          <w:tcPr>
            <w:tcW w:w="2977" w:type="dxa"/>
            <w:vAlign w:val="center"/>
          </w:tcPr>
          <w:p w14:paraId="3383E08A"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75-73-0</w:t>
            </w:r>
          </w:p>
        </w:tc>
        <w:tc>
          <w:tcPr>
            <w:tcW w:w="2976" w:type="dxa"/>
            <w:vAlign w:val="center"/>
          </w:tcPr>
          <w:p w14:paraId="6549D876"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071A9F98" w14:textId="77777777" w:rsidTr="00D45AC7">
        <w:trPr>
          <w:trHeight w:val="567"/>
        </w:trPr>
        <w:tc>
          <w:tcPr>
            <w:tcW w:w="851" w:type="dxa"/>
            <w:vAlign w:val="center"/>
          </w:tcPr>
          <w:p w14:paraId="31F5E503"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14</w:t>
            </w:r>
          </w:p>
        </w:tc>
        <w:tc>
          <w:tcPr>
            <w:tcW w:w="3402" w:type="dxa"/>
            <w:vAlign w:val="center"/>
          </w:tcPr>
          <w:p w14:paraId="415F717E"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四氫呋喃</w:t>
            </w:r>
          </w:p>
        </w:tc>
        <w:tc>
          <w:tcPr>
            <w:tcW w:w="2977" w:type="dxa"/>
            <w:vAlign w:val="center"/>
          </w:tcPr>
          <w:p w14:paraId="0591BA9B"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109-99-9</w:t>
            </w:r>
          </w:p>
        </w:tc>
        <w:tc>
          <w:tcPr>
            <w:tcW w:w="2976" w:type="dxa"/>
            <w:vAlign w:val="center"/>
          </w:tcPr>
          <w:p w14:paraId="42B078E4"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6ADAC4AA" w14:textId="77777777" w:rsidTr="00D45AC7">
        <w:trPr>
          <w:trHeight w:val="567"/>
        </w:trPr>
        <w:tc>
          <w:tcPr>
            <w:tcW w:w="851" w:type="dxa"/>
            <w:vAlign w:val="center"/>
          </w:tcPr>
          <w:p w14:paraId="236938C0"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15</w:t>
            </w:r>
          </w:p>
        </w:tc>
        <w:tc>
          <w:tcPr>
            <w:tcW w:w="3402" w:type="dxa"/>
            <w:vAlign w:val="center"/>
          </w:tcPr>
          <w:p w14:paraId="16B2EFE0" w14:textId="79E8CA5A"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甲苯</w:t>
            </w:r>
            <w:r w:rsidR="00D45AC7" w:rsidRPr="00E42961">
              <w:rPr>
                <w:rFonts w:eastAsia="標楷體" w:hint="eastAsia"/>
                <w:color w:val="000000" w:themeColor="text1"/>
                <w:sz w:val="28"/>
                <w:szCs w:val="28"/>
              </w:rPr>
              <w:t>*</w:t>
            </w:r>
          </w:p>
        </w:tc>
        <w:tc>
          <w:tcPr>
            <w:tcW w:w="2977" w:type="dxa"/>
            <w:vAlign w:val="center"/>
          </w:tcPr>
          <w:p w14:paraId="69A91AD8"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108-88-3</w:t>
            </w:r>
          </w:p>
        </w:tc>
        <w:tc>
          <w:tcPr>
            <w:tcW w:w="2976" w:type="dxa"/>
            <w:vAlign w:val="center"/>
          </w:tcPr>
          <w:p w14:paraId="1777D2B2"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449E6D36" w14:textId="77777777" w:rsidTr="00D45AC7">
        <w:trPr>
          <w:trHeight w:val="567"/>
        </w:trPr>
        <w:tc>
          <w:tcPr>
            <w:tcW w:w="851" w:type="dxa"/>
            <w:vAlign w:val="center"/>
          </w:tcPr>
          <w:p w14:paraId="65B78AF7"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16</w:t>
            </w:r>
          </w:p>
        </w:tc>
        <w:tc>
          <w:tcPr>
            <w:tcW w:w="3402" w:type="dxa"/>
            <w:vAlign w:val="center"/>
          </w:tcPr>
          <w:p w14:paraId="4D5B246F"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甲基環己烷</w:t>
            </w:r>
          </w:p>
        </w:tc>
        <w:tc>
          <w:tcPr>
            <w:tcW w:w="2977" w:type="dxa"/>
            <w:vAlign w:val="center"/>
          </w:tcPr>
          <w:p w14:paraId="3C919615"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108-87-2</w:t>
            </w:r>
          </w:p>
        </w:tc>
        <w:tc>
          <w:tcPr>
            <w:tcW w:w="2976" w:type="dxa"/>
            <w:vAlign w:val="center"/>
          </w:tcPr>
          <w:p w14:paraId="383782B7"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363453C7" w14:textId="77777777" w:rsidTr="00D45AC7">
        <w:trPr>
          <w:trHeight w:val="567"/>
        </w:trPr>
        <w:tc>
          <w:tcPr>
            <w:tcW w:w="851" w:type="dxa"/>
            <w:vAlign w:val="center"/>
          </w:tcPr>
          <w:p w14:paraId="0CD09C71"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17</w:t>
            </w:r>
          </w:p>
        </w:tc>
        <w:tc>
          <w:tcPr>
            <w:tcW w:w="3402" w:type="dxa"/>
            <w:vAlign w:val="center"/>
          </w:tcPr>
          <w:p w14:paraId="3A0E5D23"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甲醇</w:t>
            </w:r>
          </w:p>
        </w:tc>
        <w:tc>
          <w:tcPr>
            <w:tcW w:w="2977" w:type="dxa"/>
            <w:vAlign w:val="center"/>
          </w:tcPr>
          <w:p w14:paraId="5417E97F"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67-56-1</w:t>
            </w:r>
          </w:p>
        </w:tc>
        <w:tc>
          <w:tcPr>
            <w:tcW w:w="2976" w:type="dxa"/>
            <w:vAlign w:val="center"/>
          </w:tcPr>
          <w:p w14:paraId="3465888D"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37FE19E7" w14:textId="77777777" w:rsidTr="00D45AC7">
        <w:trPr>
          <w:trHeight w:val="567"/>
        </w:trPr>
        <w:tc>
          <w:tcPr>
            <w:tcW w:w="851" w:type="dxa"/>
            <w:vAlign w:val="center"/>
          </w:tcPr>
          <w:p w14:paraId="107EC8DF"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18</w:t>
            </w:r>
          </w:p>
        </w:tc>
        <w:tc>
          <w:tcPr>
            <w:tcW w:w="3402" w:type="dxa"/>
            <w:vAlign w:val="center"/>
          </w:tcPr>
          <w:p w14:paraId="6AECC2BD"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亞硝酸甲酯</w:t>
            </w:r>
          </w:p>
        </w:tc>
        <w:tc>
          <w:tcPr>
            <w:tcW w:w="2977" w:type="dxa"/>
            <w:vAlign w:val="center"/>
          </w:tcPr>
          <w:p w14:paraId="17F7C18D"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624-91-9</w:t>
            </w:r>
          </w:p>
        </w:tc>
        <w:tc>
          <w:tcPr>
            <w:tcW w:w="2976" w:type="dxa"/>
            <w:vAlign w:val="center"/>
          </w:tcPr>
          <w:p w14:paraId="16C8FF7D"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56BD2F25" w14:textId="77777777" w:rsidTr="00D45AC7">
        <w:trPr>
          <w:trHeight w:val="567"/>
        </w:trPr>
        <w:tc>
          <w:tcPr>
            <w:tcW w:w="851" w:type="dxa"/>
            <w:vAlign w:val="center"/>
          </w:tcPr>
          <w:p w14:paraId="2A34954D"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19</w:t>
            </w:r>
          </w:p>
        </w:tc>
        <w:tc>
          <w:tcPr>
            <w:tcW w:w="3402" w:type="dxa"/>
            <w:vAlign w:val="center"/>
          </w:tcPr>
          <w:p w14:paraId="3E507168"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庚烷</w:t>
            </w:r>
          </w:p>
        </w:tc>
        <w:tc>
          <w:tcPr>
            <w:tcW w:w="2977" w:type="dxa"/>
            <w:vAlign w:val="center"/>
          </w:tcPr>
          <w:p w14:paraId="2F1B72BB"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142-82-5</w:t>
            </w:r>
          </w:p>
        </w:tc>
        <w:tc>
          <w:tcPr>
            <w:tcW w:w="2976" w:type="dxa"/>
            <w:vAlign w:val="center"/>
          </w:tcPr>
          <w:p w14:paraId="4B0D4281"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45114D99" w14:textId="77777777" w:rsidTr="00D45AC7">
        <w:trPr>
          <w:trHeight w:val="567"/>
        </w:trPr>
        <w:tc>
          <w:tcPr>
            <w:tcW w:w="851" w:type="dxa"/>
            <w:vAlign w:val="center"/>
          </w:tcPr>
          <w:p w14:paraId="32C687F1"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20</w:t>
            </w:r>
          </w:p>
        </w:tc>
        <w:tc>
          <w:tcPr>
            <w:tcW w:w="3402" w:type="dxa"/>
            <w:vAlign w:val="center"/>
          </w:tcPr>
          <w:p w14:paraId="0559F8CE" w14:textId="225A92C5"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氨氣</w:t>
            </w:r>
            <w:r w:rsidR="00D45AC7" w:rsidRPr="00E42961">
              <w:rPr>
                <w:rFonts w:eastAsia="標楷體" w:hint="eastAsia"/>
                <w:color w:val="000000" w:themeColor="text1"/>
                <w:sz w:val="28"/>
                <w:szCs w:val="28"/>
              </w:rPr>
              <w:t>*</w:t>
            </w:r>
          </w:p>
        </w:tc>
        <w:tc>
          <w:tcPr>
            <w:tcW w:w="2977" w:type="dxa"/>
            <w:vAlign w:val="center"/>
          </w:tcPr>
          <w:p w14:paraId="67AA988D"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7664-41-7</w:t>
            </w:r>
          </w:p>
        </w:tc>
        <w:tc>
          <w:tcPr>
            <w:tcW w:w="2976" w:type="dxa"/>
            <w:vAlign w:val="center"/>
          </w:tcPr>
          <w:p w14:paraId="16AB4F63"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7FFBBF30" w14:textId="77777777" w:rsidTr="00D45AC7">
        <w:trPr>
          <w:trHeight w:val="567"/>
        </w:trPr>
        <w:tc>
          <w:tcPr>
            <w:tcW w:w="851" w:type="dxa"/>
            <w:vAlign w:val="center"/>
          </w:tcPr>
          <w:p w14:paraId="43DACF1B"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21</w:t>
            </w:r>
          </w:p>
        </w:tc>
        <w:tc>
          <w:tcPr>
            <w:tcW w:w="3402" w:type="dxa"/>
            <w:vAlign w:val="center"/>
          </w:tcPr>
          <w:p w14:paraId="3C48278F" w14:textId="5DD6C5A0"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氫氟酸</w:t>
            </w:r>
            <w:r w:rsidR="00D45AC7" w:rsidRPr="00E42961">
              <w:rPr>
                <w:rFonts w:eastAsia="標楷體" w:hint="eastAsia"/>
                <w:color w:val="000000" w:themeColor="text1"/>
                <w:sz w:val="28"/>
                <w:szCs w:val="28"/>
              </w:rPr>
              <w:t>*</w:t>
            </w:r>
          </w:p>
        </w:tc>
        <w:tc>
          <w:tcPr>
            <w:tcW w:w="2977" w:type="dxa"/>
            <w:vAlign w:val="center"/>
          </w:tcPr>
          <w:p w14:paraId="3722703E"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7664-39-3</w:t>
            </w:r>
          </w:p>
        </w:tc>
        <w:tc>
          <w:tcPr>
            <w:tcW w:w="2976" w:type="dxa"/>
            <w:vAlign w:val="center"/>
          </w:tcPr>
          <w:p w14:paraId="3F38C574"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3CFA00E3" w14:textId="77777777" w:rsidTr="00D45AC7">
        <w:trPr>
          <w:trHeight w:val="567"/>
        </w:trPr>
        <w:tc>
          <w:tcPr>
            <w:tcW w:w="851" w:type="dxa"/>
            <w:vAlign w:val="center"/>
          </w:tcPr>
          <w:p w14:paraId="77E2A2A6"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22</w:t>
            </w:r>
          </w:p>
        </w:tc>
        <w:tc>
          <w:tcPr>
            <w:tcW w:w="3402" w:type="dxa"/>
            <w:vAlign w:val="center"/>
          </w:tcPr>
          <w:p w14:paraId="4C86B137"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氫氧化鈉</w:t>
            </w:r>
          </w:p>
        </w:tc>
        <w:tc>
          <w:tcPr>
            <w:tcW w:w="2977" w:type="dxa"/>
            <w:vAlign w:val="center"/>
          </w:tcPr>
          <w:p w14:paraId="66496F02"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1310-73-2</w:t>
            </w:r>
          </w:p>
        </w:tc>
        <w:tc>
          <w:tcPr>
            <w:tcW w:w="2976" w:type="dxa"/>
            <w:vAlign w:val="center"/>
          </w:tcPr>
          <w:p w14:paraId="2A348C60"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4F661E2D" w14:textId="77777777" w:rsidTr="00D45AC7">
        <w:trPr>
          <w:trHeight w:val="567"/>
        </w:trPr>
        <w:tc>
          <w:tcPr>
            <w:tcW w:w="851" w:type="dxa"/>
            <w:vAlign w:val="center"/>
          </w:tcPr>
          <w:p w14:paraId="5E00DF47"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23</w:t>
            </w:r>
          </w:p>
        </w:tc>
        <w:tc>
          <w:tcPr>
            <w:tcW w:w="3402" w:type="dxa"/>
            <w:vAlign w:val="center"/>
          </w:tcPr>
          <w:p w14:paraId="62828653"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異丙醇</w:t>
            </w:r>
          </w:p>
        </w:tc>
        <w:tc>
          <w:tcPr>
            <w:tcW w:w="2977" w:type="dxa"/>
            <w:vAlign w:val="center"/>
          </w:tcPr>
          <w:p w14:paraId="44680EB2"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 xml:space="preserve">67-63-0 </w:t>
            </w:r>
          </w:p>
        </w:tc>
        <w:tc>
          <w:tcPr>
            <w:tcW w:w="2976" w:type="dxa"/>
            <w:vAlign w:val="center"/>
          </w:tcPr>
          <w:p w14:paraId="670895C2"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bl>
    <w:p w14:paraId="1BA07100" w14:textId="77777777" w:rsidR="005E427B" w:rsidRPr="00E42961" w:rsidRDefault="005E427B" w:rsidP="005E427B">
      <w:pPr>
        <w:pageBreakBefore/>
        <w:rPr>
          <w:rFonts w:eastAsia="標楷體"/>
          <w:color w:val="000000" w:themeColor="text1"/>
          <w:sz w:val="28"/>
          <w:szCs w:val="28"/>
        </w:rPr>
      </w:pPr>
    </w:p>
    <w:tbl>
      <w:tblPr>
        <w:tblW w:w="10206" w:type="dxa"/>
        <w:tblInd w:w="-15" w:type="dxa"/>
        <w:tblLayout w:type="fixed"/>
        <w:tblLook w:val="0000" w:firstRow="0" w:lastRow="0" w:firstColumn="0" w:lastColumn="0" w:noHBand="0" w:noVBand="0"/>
      </w:tblPr>
      <w:tblGrid>
        <w:gridCol w:w="851"/>
        <w:gridCol w:w="3402"/>
        <w:gridCol w:w="2977"/>
        <w:gridCol w:w="2976"/>
      </w:tblGrid>
      <w:tr w:rsidR="005E427B" w:rsidRPr="00E42961" w14:paraId="6A3471CC" w14:textId="77777777" w:rsidTr="00D45AC7">
        <w:trPr>
          <w:trHeight w:val="624"/>
        </w:trPr>
        <w:tc>
          <w:tcPr>
            <w:tcW w:w="851" w:type="dxa"/>
            <w:tcBorders>
              <w:top w:val="single" w:sz="12" w:space="0" w:color="000000"/>
              <w:left w:val="single" w:sz="12" w:space="0" w:color="000000"/>
              <w:bottom w:val="single" w:sz="4" w:space="0" w:color="000000"/>
              <w:right w:val="single" w:sz="4" w:space="0" w:color="000000"/>
            </w:tcBorders>
            <w:vAlign w:val="center"/>
          </w:tcPr>
          <w:p w14:paraId="751BDFDE"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序號</w:t>
            </w:r>
          </w:p>
        </w:tc>
        <w:tc>
          <w:tcPr>
            <w:tcW w:w="3402" w:type="dxa"/>
            <w:tcBorders>
              <w:top w:val="single" w:sz="12" w:space="0" w:color="000000"/>
              <w:left w:val="single" w:sz="4" w:space="0" w:color="000000"/>
              <w:bottom w:val="single" w:sz="4" w:space="0" w:color="000000"/>
              <w:right w:val="single" w:sz="4" w:space="0" w:color="000000"/>
            </w:tcBorders>
            <w:vAlign w:val="center"/>
          </w:tcPr>
          <w:p w14:paraId="496843CE"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中文名稱</w:t>
            </w:r>
          </w:p>
        </w:tc>
        <w:tc>
          <w:tcPr>
            <w:tcW w:w="2977" w:type="dxa"/>
            <w:tcBorders>
              <w:top w:val="single" w:sz="12" w:space="0" w:color="000000"/>
              <w:left w:val="single" w:sz="4" w:space="0" w:color="000000"/>
              <w:bottom w:val="single" w:sz="4" w:space="0" w:color="000000"/>
              <w:right w:val="single" w:sz="4" w:space="0" w:color="000000"/>
            </w:tcBorders>
            <w:vAlign w:val="center"/>
          </w:tcPr>
          <w:p w14:paraId="3FFE0EED"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CAS NO.</w:t>
            </w:r>
          </w:p>
        </w:tc>
        <w:tc>
          <w:tcPr>
            <w:tcW w:w="2976" w:type="dxa"/>
            <w:tcBorders>
              <w:top w:val="single" w:sz="12" w:space="0" w:color="000000"/>
              <w:left w:val="single" w:sz="4" w:space="0" w:color="000000"/>
              <w:bottom w:val="single" w:sz="4" w:space="0" w:color="000000"/>
              <w:right w:val="single" w:sz="12" w:space="0" w:color="000000"/>
            </w:tcBorders>
            <w:vAlign w:val="center"/>
          </w:tcPr>
          <w:p w14:paraId="108F72D1"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預估排放量</w:t>
            </w:r>
            <w:r w:rsidRPr="00E42961">
              <w:rPr>
                <w:rFonts w:eastAsia="標楷體"/>
                <w:bCs/>
                <w:color w:val="000000" w:themeColor="text1"/>
                <w:sz w:val="28"/>
                <w:szCs w:val="28"/>
              </w:rPr>
              <w:t>(</w:t>
            </w:r>
            <w:r w:rsidRPr="00E42961">
              <w:rPr>
                <w:rFonts w:eastAsia="標楷體"/>
                <w:bCs/>
                <w:color w:val="000000" w:themeColor="text1"/>
                <w:sz w:val="28"/>
                <w:szCs w:val="28"/>
              </w:rPr>
              <w:t>公噸</w:t>
            </w:r>
            <w:r w:rsidRPr="00E42961">
              <w:rPr>
                <w:rFonts w:eastAsia="標楷體"/>
                <w:bCs/>
                <w:color w:val="000000" w:themeColor="text1"/>
                <w:sz w:val="28"/>
                <w:szCs w:val="28"/>
              </w:rPr>
              <w:t>/</w:t>
            </w:r>
            <w:r w:rsidRPr="00E42961">
              <w:rPr>
                <w:rFonts w:eastAsia="標楷體"/>
                <w:bCs/>
                <w:color w:val="000000" w:themeColor="text1"/>
                <w:sz w:val="28"/>
                <w:szCs w:val="28"/>
              </w:rPr>
              <w:t>年</w:t>
            </w:r>
            <w:r w:rsidRPr="00E42961">
              <w:rPr>
                <w:rFonts w:eastAsia="標楷體"/>
                <w:bCs/>
                <w:color w:val="000000" w:themeColor="text1"/>
                <w:sz w:val="28"/>
                <w:szCs w:val="28"/>
              </w:rPr>
              <w:t>)</w:t>
            </w:r>
          </w:p>
        </w:tc>
      </w:tr>
      <w:tr w:rsidR="005E427B" w:rsidRPr="00E42961" w14:paraId="0BC78243"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78FE8FF3"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24</w:t>
            </w:r>
          </w:p>
        </w:tc>
        <w:tc>
          <w:tcPr>
            <w:tcW w:w="3402" w:type="dxa"/>
            <w:tcBorders>
              <w:top w:val="single" w:sz="4" w:space="0" w:color="000000"/>
              <w:left w:val="single" w:sz="4" w:space="0" w:color="000000"/>
              <w:bottom w:val="single" w:sz="4" w:space="0" w:color="000000"/>
              <w:right w:val="single" w:sz="4" w:space="0" w:color="000000"/>
            </w:tcBorders>
            <w:vAlign w:val="center"/>
          </w:tcPr>
          <w:p w14:paraId="58E54C3F" w14:textId="2F1EE7FF"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硫酸</w:t>
            </w:r>
            <w:r w:rsidR="00D45AC7" w:rsidRPr="00E42961">
              <w:rPr>
                <w:rFonts w:eastAsia="標楷體" w:hint="eastAsia"/>
                <w:color w:val="000000" w:themeColor="text1"/>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6FAAE72C"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7664-93-9</w:t>
            </w:r>
          </w:p>
        </w:tc>
        <w:tc>
          <w:tcPr>
            <w:tcW w:w="2976" w:type="dxa"/>
            <w:tcBorders>
              <w:top w:val="single" w:sz="4" w:space="0" w:color="000000"/>
              <w:left w:val="single" w:sz="4" w:space="0" w:color="000000"/>
              <w:bottom w:val="single" w:sz="4" w:space="0" w:color="000000"/>
              <w:right w:val="single" w:sz="12" w:space="0" w:color="000000"/>
            </w:tcBorders>
            <w:vAlign w:val="center"/>
          </w:tcPr>
          <w:p w14:paraId="0A737E78"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17CCF819"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7FDCEE72"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25</w:t>
            </w:r>
          </w:p>
        </w:tc>
        <w:tc>
          <w:tcPr>
            <w:tcW w:w="3402" w:type="dxa"/>
            <w:tcBorders>
              <w:top w:val="single" w:sz="4" w:space="0" w:color="000000"/>
              <w:left w:val="single" w:sz="4" w:space="0" w:color="000000"/>
              <w:bottom w:val="single" w:sz="4" w:space="0" w:color="000000"/>
              <w:right w:val="single" w:sz="4" w:space="0" w:color="000000"/>
            </w:tcBorders>
            <w:vAlign w:val="center"/>
          </w:tcPr>
          <w:p w14:paraId="59B48EC3"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氯甲烷</w:t>
            </w:r>
            <w:r w:rsidRPr="00E42961">
              <w:rPr>
                <w:rFonts w:eastAsia="標楷體"/>
                <w:color w:val="000000" w:themeColor="text1"/>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vAlign w:val="center"/>
          </w:tcPr>
          <w:p w14:paraId="7ED5B8B6"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74-87-3</w:t>
            </w:r>
          </w:p>
        </w:tc>
        <w:tc>
          <w:tcPr>
            <w:tcW w:w="2976" w:type="dxa"/>
            <w:tcBorders>
              <w:top w:val="single" w:sz="4" w:space="0" w:color="000000"/>
              <w:left w:val="single" w:sz="4" w:space="0" w:color="000000"/>
              <w:bottom w:val="single" w:sz="4" w:space="0" w:color="000000"/>
              <w:right w:val="single" w:sz="12" w:space="0" w:color="000000"/>
            </w:tcBorders>
            <w:vAlign w:val="center"/>
          </w:tcPr>
          <w:p w14:paraId="681C1134"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249F433A"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2D568264"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26</w:t>
            </w:r>
          </w:p>
        </w:tc>
        <w:tc>
          <w:tcPr>
            <w:tcW w:w="3402" w:type="dxa"/>
            <w:tcBorders>
              <w:top w:val="single" w:sz="4" w:space="0" w:color="000000"/>
              <w:left w:val="single" w:sz="4" w:space="0" w:color="000000"/>
              <w:bottom w:val="single" w:sz="4" w:space="0" w:color="000000"/>
              <w:right w:val="single" w:sz="4" w:space="0" w:color="000000"/>
            </w:tcBorders>
            <w:vAlign w:val="center"/>
          </w:tcPr>
          <w:p w14:paraId="6AD50FB7" w14:textId="2E0B978C"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氯氣</w:t>
            </w:r>
            <w:r w:rsidR="00D45AC7" w:rsidRPr="00E42961">
              <w:rPr>
                <w:rFonts w:eastAsia="標楷體" w:hint="eastAsia"/>
                <w:color w:val="000000" w:themeColor="text1"/>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0AC8D413"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7782-50-5</w:t>
            </w:r>
          </w:p>
        </w:tc>
        <w:tc>
          <w:tcPr>
            <w:tcW w:w="2976" w:type="dxa"/>
            <w:tcBorders>
              <w:top w:val="single" w:sz="4" w:space="0" w:color="000000"/>
              <w:left w:val="single" w:sz="4" w:space="0" w:color="000000"/>
              <w:bottom w:val="single" w:sz="4" w:space="0" w:color="000000"/>
              <w:right w:val="single" w:sz="12" w:space="0" w:color="000000"/>
            </w:tcBorders>
            <w:vAlign w:val="center"/>
          </w:tcPr>
          <w:p w14:paraId="557C824A"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2576B4A1"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0CE2C298"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27</w:t>
            </w:r>
          </w:p>
        </w:tc>
        <w:tc>
          <w:tcPr>
            <w:tcW w:w="3402" w:type="dxa"/>
            <w:tcBorders>
              <w:top w:val="single" w:sz="4" w:space="0" w:color="000000"/>
              <w:left w:val="single" w:sz="4" w:space="0" w:color="000000"/>
              <w:bottom w:val="single" w:sz="4" w:space="0" w:color="000000"/>
              <w:right w:val="single" w:sz="4" w:space="0" w:color="000000"/>
            </w:tcBorders>
            <w:vAlign w:val="center"/>
          </w:tcPr>
          <w:p w14:paraId="724FEF5F" w14:textId="537FB7CF"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硝酸</w:t>
            </w:r>
            <w:r w:rsidR="00D45AC7" w:rsidRPr="00E42961">
              <w:rPr>
                <w:rFonts w:eastAsia="標楷體" w:hint="eastAsia"/>
                <w:color w:val="000000" w:themeColor="text1"/>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7F9F0B84"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7697-37-2</w:t>
            </w:r>
          </w:p>
        </w:tc>
        <w:tc>
          <w:tcPr>
            <w:tcW w:w="2976" w:type="dxa"/>
            <w:tcBorders>
              <w:top w:val="single" w:sz="4" w:space="0" w:color="000000"/>
              <w:left w:val="single" w:sz="4" w:space="0" w:color="000000"/>
              <w:bottom w:val="single" w:sz="4" w:space="0" w:color="000000"/>
              <w:right w:val="single" w:sz="12" w:space="0" w:color="000000"/>
            </w:tcBorders>
            <w:vAlign w:val="center"/>
          </w:tcPr>
          <w:p w14:paraId="1389B879"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6A631FC8"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55FC4094"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28</w:t>
            </w:r>
          </w:p>
        </w:tc>
        <w:tc>
          <w:tcPr>
            <w:tcW w:w="3402" w:type="dxa"/>
            <w:tcBorders>
              <w:top w:val="single" w:sz="4" w:space="0" w:color="000000"/>
              <w:left w:val="single" w:sz="4" w:space="0" w:color="000000"/>
              <w:bottom w:val="single" w:sz="4" w:space="0" w:color="000000"/>
              <w:right w:val="single" w:sz="4" w:space="0" w:color="000000"/>
            </w:tcBorders>
            <w:vAlign w:val="center"/>
          </w:tcPr>
          <w:p w14:paraId="49466188"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間</w:t>
            </w:r>
            <w:r w:rsidRPr="00E42961">
              <w:rPr>
                <w:rFonts w:eastAsia="標楷體"/>
                <w:color w:val="000000" w:themeColor="text1"/>
                <w:sz w:val="28"/>
                <w:szCs w:val="28"/>
              </w:rPr>
              <w:t>-</w:t>
            </w:r>
            <w:r w:rsidRPr="00E42961">
              <w:rPr>
                <w:rFonts w:eastAsia="標楷體"/>
                <w:color w:val="000000" w:themeColor="text1"/>
                <w:sz w:val="28"/>
                <w:szCs w:val="28"/>
              </w:rPr>
              <w:t>薄荷烷</w:t>
            </w:r>
            <w:r w:rsidRPr="00E42961">
              <w:rPr>
                <w:rFonts w:eastAsia="標楷體"/>
                <w:color w:val="000000" w:themeColor="text1"/>
                <w:sz w:val="28"/>
                <w:szCs w:val="28"/>
              </w:rPr>
              <w:t xml:space="preserve">(1S,3R)-(+)- </w:t>
            </w:r>
          </w:p>
        </w:tc>
        <w:tc>
          <w:tcPr>
            <w:tcW w:w="2977" w:type="dxa"/>
            <w:tcBorders>
              <w:top w:val="single" w:sz="4" w:space="0" w:color="000000"/>
              <w:left w:val="single" w:sz="4" w:space="0" w:color="000000"/>
              <w:bottom w:val="single" w:sz="4" w:space="0" w:color="000000"/>
              <w:right w:val="single" w:sz="4" w:space="0" w:color="000000"/>
            </w:tcBorders>
            <w:vAlign w:val="center"/>
          </w:tcPr>
          <w:p w14:paraId="2C186A3C"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13837-66-6</w:t>
            </w:r>
          </w:p>
        </w:tc>
        <w:tc>
          <w:tcPr>
            <w:tcW w:w="2976" w:type="dxa"/>
            <w:tcBorders>
              <w:top w:val="single" w:sz="4" w:space="0" w:color="000000"/>
              <w:left w:val="single" w:sz="4" w:space="0" w:color="000000"/>
              <w:bottom w:val="single" w:sz="4" w:space="0" w:color="000000"/>
              <w:right w:val="single" w:sz="12" w:space="0" w:color="000000"/>
            </w:tcBorders>
            <w:vAlign w:val="center"/>
          </w:tcPr>
          <w:p w14:paraId="3FB052BE"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671A2B1A"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77C736E9"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29</w:t>
            </w:r>
          </w:p>
        </w:tc>
        <w:tc>
          <w:tcPr>
            <w:tcW w:w="3402" w:type="dxa"/>
            <w:tcBorders>
              <w:top w:val="single" w:sz="4" w:space="0" w:color="000000"/>
              <w:left w:val="single" w:sz="4" w:space="0" w:color="000000"/>
              <w:bottom w:val="single" w:sz="4" w:space="0" w:color="000000"/>
              <w:right w:val="single" w:sz="4" w:space="0" w:color="000000"/>
            </w:tcBorders>
            <w:vAlign w:val="center"/>
          </w:tcPr>
          <w:p w14:paraId="3092812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間</w:t>
            </w:r>
            <w:r w:rsidRPr="00E42961">
              <w:rPr>
                <w:rFonts w:eastAsia="標楷體"/>
                <w:color w:val="000000" w:themeColor="text1"/>
                <w:sz w:val="28"/>
                <w:szCs w:val="28"/>
              </w:rPr>
              <w:t>-</w:t>
            </w:r>
            <w:r w:rsidRPr="00E42961">
              <w:rPr>
                <w:rFonts w:eastAsia="標楷體"/>
                <w:color w:val="000000" w:themeColor="text1"/>
                <w:sz w:val="28"/>
                <w:szCs w:val="28"/>
              </w:rPr>
              <w:t>薄荷烷</w:t>
            </w:r>
            <w:r w:rsidRPr="00E42961">
              <w:rPr>
                <w:rFonts w:eastAsia="標楷體"/>
                <w:color w:val="000000" w:themeColor="text1"/>
                <w:sz w:val="28"/>
                <w:szCs w:val="28"/>
              </w:rPr>
              <w:t xml:space="preserve">(1S,3S)-(+)- </w:t>
            </w:r>
          </w:p>
        </w:tc>
        <w:tc>
          <w:tcPr>
            <w:tcW w:w="2977" w:type="dxa"/>
            <w:tcBorders>
              <w:top w:val="single" w:sz="4" w:space="0" w:color="000000"/>
              <w:left w:val="single" w:sz="4" w:space="0" w:color="000000"/>
              <w:bottom w:val="single" w:sz="4" w:space="0" w:color="000000"/>
              <w:right w:val="single" w:sz="4" w:space="0" w:color="000000"/>
            </w:tcBorders>
            <w:vAlign w:val="center"/>
          </w:tcPr>
          <w:p w14:paraId="7F70ABD2"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13837-67-7</w:t>
            </w:r>
          </w:p>
        </w:tc>
        <w:tc>
          <w:tcPr>
            <w:tcW w:w="2976" w:type="dxa"/>
            <w:tcBorders>
              <w:top w:val="single" w:sz="4" w:space="0" w:color="000000"/>
              <w:left w:val="single" w:sz="4" w:space="0" w:color="000000"/>
              <w:bottom w:val="single" w:sz="4" w:space="0" w:color="000000"/>
              <w:right w:val="single" w:sz="12" w:space="0" w:color="000000"/>
            </w:tcBorders>
            <w:vAlign w:val="center"/>
          </w:tcPr>
          <w:p w14:paraId="207C9984"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29CD676D"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71F46F97"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30</w:t>
            </w:r>
          </w:p>
        </w:tc>
        <w:tc>
          <w:tcPr>
            <w:tcW w:w="3402" w:type="dxa"/>
            <w:tcBorders>
              <w:top w:val="single" w:sz="4" w:space="0" w:color="000000"/>
              <w:left w:val="single" w:sz="4" w:space="0" w:color="000000"/>
              <w:bottom w:val="single" w:sz="4" w:space="0" w:color="000000"/>
              <w:right w:val="single" w:sz="4" w:space="0" w:color="000000"/>
            </w:tcBorders>
            <w:vAlign w:val="center"/>
          </w:tcPr>
          <w:p w14:paraId="4969EA5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過氧化氫</w:t>
            </w:r>
          </w:p>
        </w:tc>
        <w:tc>
          <w:tcPr>
            <w:tcW w:w="2977" w:type="dxa"/>
            <w:tcBorders>
              <w:top w:val="single" w:sz="4" w:space="0" w:color="000000"/>
              <w:left w:val="single" w:sz="4" w:space="0" w:color="000000"/>
              <w:bottom w:val="single" w:sz="4" w:space="0" w:color="000000"/>
              <w:right w:val="single" w:sz="4" w:space="0" w:color="000000"/>
            </w:tcBorders>
            <w:vAlign w:val="center"/>
          </w:tcPr>
          <w:p w14:paraId="7F4F060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7722-84-1</w:t>
            </w:r>
          </w:p>
        </w:tc>
        <w:tc>
          <w:tcPr>
            <w:tcW w:w="2976" w:type="dxa"/>
            <w:tcBorders>
              <w:top w:val="single" w:sz="4" w:space="0" w:color="000000"/>
              <w:left w:val="single" w:sz="4" w:space="0" w:color="000000"/>
              <w:bottom w:val="single" w:sz="4" w:space="0" w:color="000000"/>
              <w:right w:val="single" w:sz="12" w:space="0" w:color="000000"/>
            </w:tcBorders>
            <w:vAlign w:val="center"/>
          </w:tcPr>
          <w:p w14:paraId="15A659BD"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15B3E524"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48058A2D"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31</w:t>
            </w:r>
          </w:p>
        </w:tc>
        <w:tc>
          <w:tcPr>
            <w:tcW w:w="3402" w:type="dxa"/>
            <w:tcBorders>
              <w:top w:val="single" w:sz="4" w:space="0" w:color="000000"/>
              <w:left w:val="single" w:sz="4" w:space="0" w:color="000000"/>
              <w:bottom w:val="single" w:sz="4" w:space="0" w:color="000000"/>
              <w:right w:val="single" w:sz="4" w:space="0" w:color="000000"/>
            </w:tcBorders>
            <w:vAlign w:val="center"/>
          </w:tcPr>
          <w:p w14:paraId="1792C86D"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鈰</w:t>
            </w:r>
          </w:p>
        </w:tc>
        <w:tc>
          <w:tcPr>
            <w:tcW w:w="2977" w:type="dxa"/>
            <w:tcBorders>
              <w:top w:val="single" w:sz="4" w:space="0" w:color="000000"/>
              <w:left w:val="single" w:sz="4" w:space="0" w:color="000000"/>
              <w:bottom w:val="single" w:sz="4" w:space="0" w:color="000000"/>
              <w:right w:val="single" w:sz="4" w:space="0" w:color="000000"/>
            </w:tcBorders>
            <w:vAlign w:val="center"/>
          </w:tcPr>
          <w:p w14:paraId="751FBC89"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7440-45-1</w:t>
            </w:r>
          </w:p>
        </w:tc>
        <w:tc>
          <w:tcPr>
            <w:tcW w:w="2976" w:type="dxa"/>
            <w:tcBorders>
              <w:top w:val="single" w:sz="4" w:space="0" w:color="000000"/>
              <w:left w:val="single" w:sz="4" w:space="0" w:color="000000"/>
              <w:bottom w:val="single" w:sz="4" w:space="0" w:color="000000"/>
              <w:right w:val="single" w:sz="12" w:space="0" w:color="000000"/>
            </w:tcBorders>
            <w:vAlign w:val="center"/>
          </w:tcPr>
          <w:p w14:paraId="5D90C3C9"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76732D1A"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316A57DE"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32</w:t>
            </w:r>
          </w:p>
        </w:tc>
        <w:tc>
          <w:tcPr>
            <w:tcW w:w="3402" w:type="dxa"/>
            <w:tcBorders>
              <w:top w:val="single" w:sz="4" w:space="0" w:color="000000"/>
              <w:left w:val="single" w:sz="4" w:space="0" w:color="000000"/>
              <w:bottom w:val="single" w:sz="4" w:space="0" w:color="000000"/>
              <w:right w:val="single" w:sz="4" w:space="0" w:color="000000"/>
            </w:tcBorders>
            <w:vAlign w:val="center"/>
          </w:tcPr>
          <w:p w14:paraId="57B9A58E"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銅</w:t>
            </w:r>
          </w:p>
        </w:tc>
        <w:tc>
          <w:tcPr>
            <w:tcW w:w="2977" w:type="dxa"/>
            <w:tcBorders>
              <w:top w:val="single" w:sz="4" w:space="0" w:color="000000"/>
              <w:left w:val="single" w:sz="4" w:space="0" w:color="000000"/>
              <w:bottom w:val="single" w:sz="4" w:space="0" w:color="000000"/>
              <w:right w:val="single" w:sz="4" w:space="0" w:color="000000"/>
            </w:tcBorders>
            <w:vAlign w:val="center"/>
          </w:tcPr>
          <w:p w14:paraId="0811247D"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7440-50-8</w:t>
            </w:r>
          </w:p>
        </w:tc>
        <w:tc>
          <w:tcPr>
            <w:tcW w:w="2976" w:type="dxa"/>
            <w:tcBorders>
              <w:top w:val="single" w:sz="4" w:space="0" w:color="000000"/>
              <w:left w:val="single" w:sz="4" w:space="0" w:color="000000"/>
              <w:bottom w:val="single" w:sz="4" w:space="0" w:color="000000"/>
              <w:right w:val="single" w:sz="12" w:space="0" w:color="000000"/>
            </w:tcBorders>
            <w:vAlign w:val="center"/>
          </w:tcPr>
          <w:p w14:paraId="14B1721B"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20946E05"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3B964099"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33</w:t>
            </w:r>
          </w:p>
        </w:tc>
        <w:tc>
          <w:tcPr>
            <w:tcW w:w="3402" w:type="dxa"/>
            <w:tcBorders>
              <w:top w:val="single" w:sz="4" w:space="0" w:color="000000"/>
              <w:left w:val="single" w:sz="4" w:space="0" w:color="000000"/>
              <w:bottom w:val="single" w:sz="4" w:space="0" w:color="000000"/>
              <w:right w:val="single" w:sz="4" w:space="0" w:color="000000"/>
            </w:tcBorders>
            <w:vAlign w:val="center"/>
          </w:tcPr>
          <w:p w14:paraId="0E38F4B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醋酸</w:t>
            </w:r>
          </w:p>
        </w:tc>
        <w:tc>
          <w:tcPr>
            <w:tcW w:w="2977" w:type="dxa"/>
            <w:tcBorders>
              <w:top w:val="single" w:sz="4" w:space="0" w:color="000000"/>
              <w:left w:val="single" w:sz="4" w:space="0" w:color="000000"/>
              <w:bottom w:val="single" w:sz="4" w:space="0" w:color="000000"/>
              <w:right w:val="single" w:sz="4" w:space="0" w:color="000000"/>
            </w:tcBorders>
            <w:vAlign w:val="center"/>
          </w:tcPr>
          <w:p w14:paraId="3A0FEC3D"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64-19-7</w:t>
            </w:r>
          </w:p>
        </w:tc>
        <w:tc>
          <w:tcPr>
            <w:tcW w:w="2976" w:type="dxa"/>
            <w:tcBorders>
              <w:top w:val="single" w:sz="4" w:space="0" w:color="000000"/>
              <w:left w:val="single" w:sz="4" w:space="0" w:color="000000"/>
              <w:bottom w:val="single" w:sz="4" w:space="0" w:color="000000"/>
              <w:right w:val="single" w:sz="12" w:space="0" w:color="000000"/>
            </w:tcBorders>
            <w:vAlign w:val="center"/>
          </w:tcPr>
          <w:p w14:paraId="0FE6B402"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5BFF25E3"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794D7F9E"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34</w:t>
            </w:r>
          </w:p>
        </w:tc>
        <w:tc>
          <w:tcPr>
            <w:tcW w:w="3402" w:type="dxa"/>
            <w:tcBorders>
              <w:top w:val="single" w:sz="4" w:space="0" w:color="000000"/>
              <w:left w:val="single" w:sz="4" w:space="0" w:color="000000"/>
              <w:bottom w:val="single" w:sz="4" w:space="0" w:color="000000"/>
              <w:right w:val="single" w:sz="4" w:space="0" w:color="000000"/>
            </w:tcBorders>
            <w:vAlign w:val="center"/>
          </w:tcPr>
          <w:p w14:paraId="2D25CD61"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鋁</w:t>
            </w:r>
          </w:p>
        </w:tc>
        <w:tc>
          <w:tcPr>
            <w:tcW w:w="2977" w:type="dxa"/>
            <w:tcBorders>
              <w:top w:val="single" w:sz="4" w:space="0" w:color="000000"/>
              <w:left w:val="single" w:sz="4" w:space="0" w:color="000000"/>
              <w:bottom w:val="single" w:sz="4" w:space="0" w:color="000000"/>
              <w:right w:val="single" w:sz="4" w:space="0" w:color="000000"/>
            </w:tcBorders>
            <w:vAlign w:val="center"/>
          </w:tcPr>
          <w:p w14:paraId="1E44DB2E"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7429-90-5</w:t>
            </w:r>
          </w:p>
        </w:tc>
        <w:tc>
          <w:tcPr>
            <w:tcW w:w="2976" w:type="dxa"/>
            <w:tcBorders>
              <w:top w:val="single" w:sz="4" w:space="0" w:color="000000"/>
              <w:left w:val="single" w:sz="4" w:space="0" w:color="000000"/>
              <w:bottom w:val="single" w:sz="4" w:space="0" w:color="000000"/>
              <w:right w:val="single" w:sz="12" w:space="0" w:color="000000"/>
            </w:tcBorders>
            <w:vAlign w:val="center"/>
          </w:tcPr>
          <w:p w14:paraId="52993E7D"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4EC44BF8"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665D658E"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35</w:t>
            </w:r>
          </w:p>
        </w:tc>
        <w:tc>
          <w:tcPr>
            <w:tcW w:w="3402" w:type="dxa"/>
            <w:tcBorders>
              <w:top w:val="single" w:sz="4" w:space="0" w:color="000000"/>
              <w:left w:val="single" w:sz="4" w:space="0" w:color="000000"/>
              <w:bottom w:val="single" w:sz="4" w:space="0" w:color="000000"/>
              <w:right w:val="single" w:sz="4" w:space="0" w:color="000000"/>
            </w:tcBorders>
            <w:vAlign w:val="center"/>
          </w:tcPr>
          <w:p w14:paraId="280DEE9A"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鋅</w:t>
            </w:r>
          </w:p>
        </w:tc>
        <w:tc>
          <w:tcPr>
            <w:tcW w:w="2977" w:type="dxa"/>
            <w:tcBorders>
              <w:top w:val="single" w:sz="4" w:space="0" w:color="000000"/>
              <w:left w:val="single" w:sz="4" w:space="0" w:color="000000"/>
              <w:bottom w:val="single" w:sz="4" w:space="0" w:color="000000"/>
              <w:right w:val="single" w:sz="4" w:space="0" w:color="000000"/>
            </w:tcBorders>
            <w:vAlign w:val="center"/>
          </w:tcPr>
          <w:p w14:paraId="398740A5"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7440-66-6</w:t>
            </w:r>
          </w:p>
        </w:tc>
        <w:tc>
          <w:tcPr>
            <w:tcW w:w="2976" w:type="dxa"/>
            <w:tcBorders>
              <w:top w:val="single" w:sz="4" w:space="0" w:color="000000"/>
              <w:left w:val="single" w:sz="4" w:space="0" w:color="000000"/>
              <w:bottom w:val="single" w:sz="4" w:space="0" w:color="000000"/>
              <w:right w:val="single" w:sz="12" w:space="0" w:color="000000"/>
            </w:tcBorders>
            <w:vAlign w:val="center"/>
          </w:tcPr>
          <w:p w14:paraId="14C7C459"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6B9E96F5"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5BA3476D"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36</w:t>
            </w:r>
          </w:p>
        </w:tc>
        <w:tc>
          <w:tcPr>
            <w:tcW w:w="3402" w:type="dxa"/>
            <w:tcBorders>
              <w:top w:val="single" w:sz="4" w:space="0" w:color="000000"/>
              <w:left w:val="single" w:sz="4" w:space="0" w:color="000000"/>
              <w:bottom w:val="single" w:sz="4" w:space="0" w:color="000000"/>
              <w:right w:val="single" w:sz="4" w:space="0" w:color="000000"/>
            </w:tcBorders>
            <w:vAlign w:val="center"/>
          </w:tcPr>
          <w:p w14:paraId="21F814BD"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環戊酮</w:t>
            </w:r>
          </w:p>
        </w:tc>
        <w:tc>
          <w:tcPr>
            <w:tcW w:w="2977" w:type="dxa"/>
            <w:tcBorders>
              <w:top w:val="single" w:sz="4" w:space="0" w:color="000000"/>
              <w:left w:val="single" w:sz="4" w:space="0" w:color="000000"/>
              <w:bottom w:val="single" w:sz="4" w:space="0" w:color="000000"/>
              <w:right w:val="single" w:sz="4" w:space="0" w:color="000000"/>
            </w:tcBorders>
            <w:vAlign w:val="center"/>
          </w:tcPr>
          <w:p w14:paraId="45405EF7"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120-92-3</w:t>
            </w:r>
          </w:p>
        </w:tc>
        <w:tc>
          <w:tcPr>
            <w:tcW w:w="2976" w:type="dxa"/>
            <w:tcBorders>
              <w:top w:val="single" w:sz="4" w:space="0" w:color="000000"/>
              <w:left w:val="single" w:sz="4" w:space="0" w:color="000000"/>
              <w:bottom w:val="single" w:sz="4" w:space="0" w:color="000000"/>
              <w:right w:val="single" w:sz="12" w:space="0" w:color="000000"/>
            </w:tcBorders>
            <w:vAlign w:val="center"/>
          </w:tcPr>
          <w:p w14:paraId="51880E6F"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1535784F" w14:textId="77777777" w:rsidTr="00D45AC7">
        <w:trPr>
          <w:trHeight w:val="567"/>
        </w:trPr>
        <w:tc>
          <w:tcPr>
            <w:tcW w:w="851" w:type="dxa"/>
            <w:tcBorders>
              <w:top w:val="single" w:sz="4" w:space="0" w:color="000000"/>
              <w:left w:val="single" w:sz="12" w:space="0" w:color="000000"/>
              <w:bottom w:val="single" w:sz="4" w:space="0" w:color="000000"/>
              <w:right w:val="single" w:sz="4" w:space="0" w:color="000000"/>
            </w:tcBorders>
            <w:vAlign w:val="center"/>
          </w:tcPr>
          <w:p w14:paraId="3E121EA7"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37</w:t>
            </w:r>
          </w:p>
        </w:tc>
        <w:tc>
          <w:tcPr>
            <w:tcW w:w="3402" w:type="dxa"/>
            <w:tcBorders>
              <w:top w:val="single" w:sz="4" w:space="0" w:color="000000"/>
              <w:left w:val="single" w:sz="4" w:space="0" w:color="000000"/>
              <w:bottom w:val="single" w:sz="4" w:space="0" w:color="000000"/>
              <w:right w:val="single" w:sz="4" w:space="0" w:color="000000"/>
            </w:tcBorders>
            <w:vAlign w:val="center"/>
          </w:tcPr>
          <w:p w14:paraId="582ECB00" w14:textId="632EF5B4"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磷酸</w:t>
            </w:r>
            <w:r w:rsidR="00D45AC7" w:rsidRPr="00E42961">
              <w:rPr>
                <w:rFonts w:eastAsia="標楷體" w:hint="eastAsia"/>
                <w:color w:val="000000" w:themeColor="text1"/>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162EB324"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7664-38-2</w:t>
            </w:r>
          </w:p>
        </w:tc>
        <w:tc>
          <w:tcPr>
            <w:tcW w:w="2976" w:type="dxa"/>
            <w:tcBorders>
              <w:top w:val="single" w:sz="4" w:space="0" w:color="000000"/>
              <w:left w:val="single" w:sz="4" w:space="0" w:color="000000"/>
              <w:bottom w:val="single" w:sz="4" w:space="0" w:color="000000"/>
              <w:right w:val="single" w:sz="12" w:space="0" w:color="000000"/>
            </w:tcBorders>
            <w:vAlign w:val="center"/>
          </w:tcPr>
          <w:p w14:paraId="189B3463"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r w:rsidR="005E427B" w:rsidRPr="00E42961" w14:paraId="51EB280D" w14:textId="77777777" w:rsidTr="00D45AC7">
        <w:trPr>
          <w:trHeight w:val="567"/>
        </w:trPr>
        <w:tc>
          <w:tcPr>
            <w:tcW w:w="851" w:type="dxa"/>
            <w:tcBorders>
              <w:top w:val="single" w:sz="4" w:space="0" w:color="000000"/>
              <w:left w:val="single" w:sz="12" w:space="0" w:color="000000"/>
              <w:bottom w:val="single" w:sz="12" w:space="0" w:color="auto"/>
              <w:right w:val="single" w:sz="4" w:space="0" w:color="000000"/>
            </w:tcBorders>
            <w:vAlign w:val="center"/>
          </w:tcPr>
          <w:p w14:paraId="3F5526F9" w14:textId="77777777" w:rsidR="005E427B" w:rsidRPr="00E42961" w:rsidRDefault="005E427B">
            <w:pPr>
              <w:widowControl/>
              <w:autoSpaceDE w:val="0"/>
              <w:spacing w:line="300" w:lineRule="atLeast"/>
              <w:jc w:val="center"/>
              <w:textAlignment w:val="bottom"/>
              <w:rPr>
                <w:rFonts w:eastAsia="標楷體"/>
                <w:color w:val="000000" w:themeColor="text1"/>
                <w:sz w:val="28"/>
                <w:szCs w:val="28"/>
              </w:rPr>
            </w:pPr>
            <w:r w:rsidRPr="00E42961">
              <w:rPr>
                <w:rFonts w:eastAsia="標楷體"/>
                <w:bCs/>
                <w:color w:val="000000" w:themeColor="text1"/>
                <w:sz w:val="28"/>
                <w:szCs w:val="28"/>
              </w:rPr>
              <w:t>38</w:t>
            </w:r>
          </w:p>
        </w:tc>
        <w:tc>
          <w:tcPr>
            <w:tcW w:w="3402" w:type="dxa"/>
            <w:tcBorders>
              <w:top w:val="single" w:sz="4" w:space="0" w:color="000000"/>
              <w:left w:val="single" w:sz="4" w:space="0" w:color="000000"/>
              <w:bottom w:val="single" w:sz="12" w:space="0" w:color="auto"/>
              <w:right w:val="single" w:sz="4" w:space="0" w:color="000000"/>
            </w:tcBorders>
            <w:vAlign w:val="center"/>
          </w:tcPr>
          <w:p w14:paraId="40C4E1BE" w14:textId="1FFFDA15"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鹽酸</w:t>
            </w:r>
            <w:r w:rsidR="00D45AC7" w:rsidRPr="00E42961">
              <w:rPr>
                <w:rFonts w:eastAsia="標楷體" w:hint="eastAsia"/>
                <w:color w:val="000000" w:themeColor="text1"/>
                <w:sz w:val="28"/>
                <w:szCs w:val="28"/>
              </w:rPr>
              <w:t>*</w:t>
            </w:r>
          </w:p>
        </w:tc>
        <w:tc>
          <w:tcPr>
            <w:tcW w:w="2977" w:type="dxa"/>
            <w:tcBorders>
              <w:top w:val="single" w:sz="4" w:space="0" w:color="000000"/>
              <w:left w:val="single" w:sz="4" w:space="0" w:color="000000"/>
              <w:bottom w:val="single" w:sz="12" w:space="0" w:color="auto"/>
              <w:right w:val="single" w:sz="4" w:space="0" w:color="000000"/>
            </w:tcBorders>
            <w:vAlign w:val="center"/>
          </w:tcPr>
          <w:p w14:paraId="5C151435" w14:textId="77777777" w:rsidR="005E427B" w:rsidRPr="00E42961" w:rsidRDefault="005E427B">
            <w:pPr>
              <w:widowControl/>
              <w:spacing w:line="0" w:lineRule="atLeast"/>
              <w:jc w:val="center"/>
              <w:rPr>
                <w:rFonts w:eastAsia="標楷體"/>
                <w:color w:val="000000" w:themeColor="text1"/>
                <w:sz w:val="28"/>
                <w:szCs w:val="28"/>
              </w:rPr>
            </w:pPr>
            <w:r w:rsidRPr="00E42961">
              <w:rPr>
                <w:rFonts w:eastAsia="標楷體"/>
                <w:color w:val="000000" w:themeColor="text1"/>
                <w:sz w:val="28"/>
                <w:szCs w:val="28"/>
              </w:rPr>
              <w:t>7647-01-0</w:t>
            </w:r>
          </w:p>
        </w:tc>
        <w:tc>
          <w:tcPr>
            <w:tcW w:w="2976" w:type="dxa"/>
            <w:tcBorders>
              <w:top w:val="single" w:sz="4" w:space="0" w:color="000000"/>
              <w:left w:val="single" w:sz="4" w:space="0" w:color="000000"/>
              <w:bottom w:val="single" w:sz="12" w:space="0" w:color="auto"/>
              <w:right w:val="single" w:sz="12" w:space="0" w:color="000000"/>
            </w:tcBorders>
            <w:vAlign w:val="center"/>
          </w:tcPr>
          <w:p w14:paraId="2FB51B75" w14:textId="77777777" w:rsidR="005E427B" w:rsidRPr="00E42961" w:rsidRDefault="005E427B">
            <w:pPr>
              <w:widowControl/>
              <w:autoSpaceDE w:val="0"/>
              <w:snapToGrid w:val="0"/>
              <w:spacing w:line="300" w:lineRule="atLeast"/>
              <w:jc w:val="center"/>
              <w:textAlignment w:val="bottom"/>
              <w:rPr>
                <w:rFonts w:eastAsia="標楷體"/>
                <w:bCs/>
                <w:color w:val="000000" w:themeColor="text1"/>
                <w:kern w:val="0"/>
                <w:sz w:val="28"/>
                <w:szCs w:val="28"/>
              </w:rPr>
            </w:pPr>
          </w:p>
        </w:tc>
      </w:tr>
    </w:tbl>
    <w:p w14:paraId="456C5EAD" w14:textId="163571E1" w:rsidR="005E427B" w:rsidRPr="00E42961" w:rsidRDefault="00D45AC7" w:rsidP="005E427B">
      <w:pPr>
        <w:widowControl/>
        <w:autoSpaceDE w:val="0"/>
        <w:spacing w:before="120"/>
        <w:ind w:left="709" w:hanging="709"/>
        <w:textAlignment w:val="bottom"/>
        <w:rPr>
          <w:rFonts w:eastAsia="標楷體"/>
          <w:color w:val="000000" w:themeColor="text1"/>
          <w:sz w:val="22"/>
        </w:rPr>
      </w:pPr>
      <w:r w:rsidRPr="00E42961">
        <w:rPr>
          <w:rFonts w:eastAsia="標楷體" w:hint="eastAsia"/>
          <w:color w:val="000000" w:themeColor="text1"/>
          <w:sz w:val="22"/>
        </w:rPr>
        <w:t>註：</w:t>
      </w:r>
      <w:r w:rsidRPr="00E42961">
        <w:rPr>
          <w:rFonts w:eastAsia="標楷體" w:hint="eastAsia"/>
          <w:color w:val="000000" w:themeColor="text1"/>
          <w:sz w:val="22"/>
        </w:rPr>
        <w:t>*</w:t>
      </w:r>
      <w:r w:rsidRPr="00E42961">
        <w:rPr>
          <w:rFonts w:eastAsia="標楷體" w:hint="eastAsia"/>
          <w:color w:val="000000" w:themeColor="text1"/>
          <w:sz w:val="22"/>
        </w:rPr>
        <w:t>表環評所列空氣污染物中之</w:t>
      </w:r>
      <w:r w:rsidRPr="00E42961">
        <w:rPr>
          <w:rFonts w:eastAsia="標楷體" w:hint="eastAsia"/>
          <w:color w:val="000000" w:themeColor="text1"/>
          <w:sz w:val="22"/>
        </w:rPr>
        <w:t>HAPS</w:t>
      </w:r>
      <w:r w:rsidRPr="00E42961">
        <w:rPr>
          <w:rFonts w:eastAsia="標楷體" w:hint="eastAsia"/>
          <w:color w:val="000000" w:themeColor="text1"/>
          <w:sz w:val="22"/>
        </w:rPr>
        <w:t>或無機酸物質。</w:t>
      </w:r>
    </w:p>
    <w:p w14:paraId="6978F886" w14:textId="77777777" w:rsidR="00B712CF" w:rsidRPr="00E42961" w:rsidRDefault="005E427B" w:rsidP="0084109A">
      <w:pPr>
        <w:widowControl/>
        <w:autoSpaceDE w:val="0"/>
        <w:spacing w:before="120"/>
        <w:ind w:left="709" w:hanging="709"/>
        <w:jc w:val="center"/>
        <w:textAlignment w:val="bottom"/>
        <w:rPr>
          <w:rFonts w:ascii="標楷體" w:eastAsia="標楷體" w:hAnsi="標楷體" w:cs="標楷體"/>
          <w:b/>
          <w:color w:val="000000" w:themeColor="text1"/>
          <w:sz w:val="10"/>
          <w:szCs w:val="10"/>
        </w:rPr>
      </w:pPr>
      <w:r w:rsidRPr="00E42961">
        <w:rPr>
          <w:rFonts w:eastAsia="標楷體"/>
          <w:color w:val="000000" w:themeColor="text1"/>
          <w:sz w:val="22"/>
        </w:rPr>
        <w:br w:type="page"/>
      </w:r>
      <w:r w:rsidR="00B712CF" w:rsidRPr="00E42961">
        <w:rPr>
          <w:rFonts w:ascii="標楷體" w:eastAsia="標楷體" w:hAnsi="標楷體" w:cs="標楷體" w:hint="eastAsia"/>
          <w:b/>
          <w:color w:val="000000" w:themeColor="text1"/>
          <w:sz w:val="40"/>
          <w:szCs w:val="40"/>
        </w:rPr>
        <w:lastRenderedPageBreak/>
        <w:t>嘉義科學園區</w:t>
      </w:r>
      <w:r w:rsidRPr="00E42961">
        <w:rPr>
          <w:rFonts w:ascii="標楷體" w:eastAsia="標楷體" w:hAnsi="標楷體" w:cs="標楷體" w:hint="eastAsia"/>
          <w:b/>
          <w:color w:val="000000" w:themeColor="text1"/>
          <w:sz w:val="40"/>
          <w:szCs w:val="40"/>
        </w:rPr>
        <w:t>二期</w:t>
      </w:r>
      <w:r w:rsidR="00B712CF" w:rsidRPr="00E42961">
        <w:rPr>
          <w:rFonts w:ascii="標楷體" w:eastAsia="標楷體" w:hAnsi="標楷體" w:cs="標楷體" w:hint="eastAsia"/>
          <w:b/>
          <w:color w:val="000000" w:themeColor="text1"/>
          <w:sz w:val="40"/>
          <w:szCs w:val="40"/>
        </w:rPr>
        <w:t>污染防治計畫書填寫說明</w:t>
      </w:r>
    </w:p>
    <w:p w14:paraId="60E3192D" w14:textId="77777777" w:rsidR="00B712CF" w:rsidRPr="00E42961" w:rsidRDefault="00B712CF">
      <w:pPr>
        <w:jc w:val="center"/>
        <w:rPr>
          <w:rFonts w:ascii="標楷體" w:eastAsia="標楷體" w:hAnsi="標楷體" w:cs="標楷體"/>
          <w:b/>
          <w:color w:val="000000" w:themeColor="text1"/>
          <w:sz w:val="10"/>
          <w:szCs w:val="10"/>
        </w:rPr>
      </w:pPr>
    </w:p>
    <w:p w14:paraId="0349ADCA" w14:textId="77777777" w:rsidR="00B712CF" w:rsidRPr="00E42961" w:rsidRDefault="00B712CF" w:rsidP="005E427B">
      <w:pPr>
        <w:numPr>
          <w:ilvl w:val="0"/>
          <w:numId w:val="3"/>
        </w:numPr>
        <w:tabs>
          <w:tab w:val="clear" w:pos="1440"/>
          <w:tab w:val="num" w:pos="709"/>
        </w:tabs>
        <w:spacing w:line="380" w:lineRule="exact"/>
        <w:ind w:left="720" w:hanging="600"/>
        <w:jc w:val="both"/>
        <w:rPr>
          <w:rFonts w:eastAsia="標楷體"/>
          <w:color w:val="000000" w:themeColor="text1"/>
          <w:sz w:val="28"/>
        </w:rPr>
      </w:pPr>
      <w:r w:rsidRPr="00E42961">
        <w:rPr>
          <w:rFonts w:eastAsia="標楷體" w:hint="eastAsia"/>
          <w:color w:val="000000" w:themeColor="text1"/>
          <w:sz w:val="28"/>
        </w:rPr>
        <w:t>污染防治計畫書為核准入區或變更申請要件之一，核可後即為爾後有關污染防治檢查作業之重要參考，審核過程絕對保密，為避免資料不全造成審核困擾而影響投資人權益，請儘可能詳細填寫。</w:t>
      </w:r>
    </w:p>
    <w:p w14:paraId="3C9CDB13" w14:textId="77777777" w:rsidR="00B712CF" w:rsidRPr="00E42961" w:rsidRDefault="00B712CF">
      <w:pPr>
        <w:spacing w:line="380" w:lineRule="exact"/>
        <w:jc w:val="both"/>
        <w:rPr>
          <w:rFonts w:eastAsia="標楷體"/>
          <w:color w:val="000000" w:themeColor="text1"/>
          <w:sz w:val="28"/>
        </w:rPr>
      </w:pPr>
    </w:p>
    <w:p w14:paraId="688D46B0" w14:textId="77777777" w:rsidR="00B712CF" w:rsidRPr="00E42961" w:rsidRDefault="00B712CF" w:rsidP="005E427B">
      <w:pPr>
        <w:numPr>
          <w:ilvl w:val="0"/>
          <w:numId w:val="3"/>
        </w:numPr>
        <w:tabs>
          <w:tab w:val="clear" w:pos="1440"/>
          <w:tab w:val="num" w:pos="709"/>
        </w:tabs>
        <w:spacing w:line="380" w:lineRule="exact"/>
        <w:ind w:left="720" w:hanging="600"/>
        <w:jc w:val="both"/>
        <w:rPr>
          <w:rFonts w:eastAsia="標楷體"/>
          <w:color w:val="000000" w:themeColor="text1"/>
          <w:sz w:val="28"/>
        </w:rPr>
      </w:pPr>
      <w:r w:rsidRPr="00E42961">
        <w:rPr>
          <w:rFonts w:eastAsia="標楷體" w:hint="eastAsia"/>
          <w:color w:val="000000" w:themeColor="text1"/>
          <w:sz w:val="28"/>
        </w:rPr>
        <w:t>本計畫書依污染物性質分成不同表格，請依產生污染物種類分別填寫。污染物定義如下：</w:t>
      </w:r>
    </w:p>
    <w:p w14:paraId="0EDDB62B" w14:textId="77777777" w:rsidR="00B712CF" w:rsidRPr="00E42961" w:rsidRDefault="00B712CF">
      <w:pPr>
        <w:numPr>
          <w:ilvl w:val="0"/>
          <w:numId w:val="2"/>
        </w:numPr>
        <w:spacing w:line="380" w:lineRule="exact"/>
        <w:jc w:val="both"/>
        <w:rPr>
          <w:rFonts w:eastAsia="標楷體"/>
          <w:color w:val="000000" w:themeColor="text1"/>
          <w:sz w:val="28"/>
        </w:rPr>
      </w:pPr>
      <w:r w:rsidRPr="00E42961">
        <w:rPr>
          <w:rFonts w:eastAsia="標楷體" w:hint="eastAsia"/>
          <w:color w:val="000000" w:themeColor="text1"/>
          <w:sz w:val="28"/>
        </w:rPr>
        <w:t>廢氣：事業單位作業過程中排入大氣之空氣污染物。</w:t>
      </w:r>
    </w:p>
    <w:p w14:paraId="6AA23622" w14:textId="77777777" w:rsidR="00B712CF" w:rsidRPr="00E42961" w:rsidRDefault="00B712CF">
      <w:pPr>
        <w:numPr>
          <w:ilvl w:val="0"/>
          <w:numId w:val="2"/>
        </w:numPr>
        <w:spacing w:line="380" w:lineRule="exact"/>
        <w:jc w:val="both"/>
        <w:rPr>
          <w:rFonts w:eastAsia="標楷體"/>
          <w:color w:val="000000" w:themeColor="text1"/>
          <w:sz w:val="28"/>
        </w:rPr>
      </w:pPr>
      <w:r w:rsidRPr="00E42961">
        <w:rPr>
          <w:rFonts w:eastAsia="標楷體" w:hint="eastAsia"/>
          <w:color w:val="000000" w:themeColor="text1"/>
          <w:sz w:val="28"/>
        </w:rPr>
        <w:t>廢水：</w:t>
      </w:r>
      <w:r w:rsidRPr="00E42961">
        <w:rPr>
          <w:rFonts w:eastAsia="標楷體"/>
          <w:color w:val="000000" w:themeColor="text1"/>
          <w:sz w:val="28"/>
        </w:rPr>
        <w:t>指事業於製造、操作、自然資源開發過程中或作業環境所產生含有污染物之水。</w:t>
      </w:r>
    </w:p>
    <w:p w14:paraId="6C039E20" w14:textId="77777777" w:rsidR="00B712CF" w:rsidRPr="00E42961" w:rsidRDefault="00B712CF">
      <w:pPr>
        <w:numPr>
          <w:ilvl w:val="0"/>
          <w:numId w:val="2"/>
        </w:numPr>
        <w:spacing w:line="380" w:lineRule="exact"/>
        <w:jc w:val="both"/>
        <w:rPr>
          <w:rFonts w:eastAsia="標楷體"/>
          <w:color w:val="000000" w:themeColor="text1"/>
          <w:sz w:val="28"/>
        </w:rPr>
      </w:pPr>
      <w:r w:rsidRPr="00E42961">
        <w:rPr>
          <w:rFonts w:eastAsia="標楷體" w:hint="eastAsia"/>
          <w:color w:val="000000" w:themeColor="text1"/>
          <w:sz w:val="28"/>
        </w:rPr>
        <w:t>有害事業廢棄物：</w:t>
      </w:r>
      <w:r w:rsidRPr="00E42961">
        <w:rPr>
          <w:rFonts w:eastAsia="標楷體"/>
          <w:color w:val="000000" w:themeColor="text1"/>
          <w:sz w:val="28"/>
        </w:rPr>
        <w:t>由事業所產生具有毒性、危險性，其濃度或數量足以影響人體健康或污染環境之廢棄物</w:t>
      </w:r>
      <w:r w:rsidRPr="00E42961">
        <w:rPr>
          <w:rFonts w:eastAsia="標楷體" w:hint="eastAsia"/>
          <w:color w:val="000000" w:themeColor="text1"/>
          <w:sz w:val="28"/>
        </w:rPr>
        <w:t>。</w:t>
      </w:r>
    </w:p>
    <w:p w14:paraId="61D6216B" w14:textId="77777777" w:rsidR="00B712CF" w:rsidRPr="00E42961" w:rsidRDefault="00B712CF">
      <w:pPr>
        <w:numPr>
          <w:ilvl w:val="0"/>
          <w:numId w:val="2"/>
        </w:numPr>
        <w:spacing w:line="380" w:lineRule="exact"/>
        <w:jc w:val="both"/>
        <w:rPr>
          <w:rFonts w:eastAsia="標楷體"/>
          <w:color w:val="000000" w:themeColor="text1"/>
          <w:sz w:val="28"/>
        </w:rPr>
      </w:pPr>
      <w:r w:rsidRPr="00E42961">
        <w:rPr>
          <w:rFonts w:eastAsia="標楷體" w:hint="eastAsia"/>
          <w:color w:val="000000" w:themeColor="text1"/>
          <w:sz w:val="28"/>
        </w:rPr>
        <w:t>一般事業廢棄物：</w:t>
      </w:r>
      <w:r w:rsidRPr="00E42961">
        <w:rPr>
          <w:rFonts w:eastAsia="標楷體"/>
          <w:color w:val="000000" w:themeColor="text1"/>
          <w:sz w:val="28"/>
        </w:rPr>
        <w:t>由事業所產生有害事業廢棄物以外之</w:t>
      </w:r>
      <w:r w:rsidRPr="00E42961">
        <w:rPr>
          <w:rFonts w:eastAsia="標楷體" w:hint="eastAsia"/>
          <w:color w:val="000000" w:themeColor="text1"/>
          <w:sz w:val="28"/>
        </w:rPr>
        <w:t>其他</w:t>
      </w:r>
      <w:r w:rsidRPr="00E42961">
        <w:rPr>
          <w:rFonts w:eastAsia="標楷體"/>
          <w:color w:val="000000" w:themeColor="text1"/>
          <w:sz w:val="28"/>
        </w:rPr>
        <w:t>廢棄</w:t>
      </w:r>
      <w:r w:rsidRPr="00E42961">
        <w:rPr>
          <w:rFonts w:eastAsia="標楷體" w:hint="eastAsia"/>
          <w:color w:val="000000" w:themeColor="text1"/>
          <w:sz w:val="28"/>
        </w:rPr>
        <w:t>物。</w:t>
      </w:r>
    </w:p>
    <w:p w14:paraId="6ECCE002" w14:textId="77777777" w:rsidR="00B712CF" w:rsidRPr="00E42961" w:rsidRDefault="00B712CF">
      <w:pPr>
        <w:numPr>
          <w:ilvl w:val="0"/>
          <w:numId w:val="2"/>
        </w:numPr>
        <w:spacing w:line="380" w:lineRule="exact"/>
        <w:jc w:val="both"/>
        <w:rPr>
          <w:rFonts w:eastAsia="標楷體"/>
          <w:color w:val="000000" w:themeColor="text1"/>
          <w:sz w:val="28"/>
        </w:rPr>
      </w:pPr>
      <w:r w:rsidRPr="00E42961">
        <w:rPr>
          <w:rFonts w:eastAsia="標楷體" w:hint="eastAsia"/>
          <w:color w:val="000000" w:themeColor="text1"/>
          <w:sz w:val="28"/>
        </w:rPr>
        <w:t>噪音：指超過管制標準之聲音。</w:t>
      </w:r>
    </w:p>
    <w:p w14:paraId="5AF7BFBF" w14:textId="1A69681A" w:rsidR="00E42961" w:rsidRPr="00E42961" w:rsidRDefault="00E42961">
      <w:pPr>
        <w:numPr>
          <w:ilvl w:val="0"/>
          <w:numId w:val="2"/>
        </w:numPr>
        <w:spacing w:line="380" w:lineRule="exact"/>
        <w:jc w:val="both"/>
        <w:rPr>
          <w:rFonts w:eastAsia="標楷體"/>
          <w:color w:val="000000" w:themeColor="text1"/>
          <w:sz w:val="28"/>
        </w:rPr>
      </w:pPr>
      <w:r w:rsidRPr="00E42961">
        <w:rPr>
          <w:rFonts w:eastAsia="標楷體"/>
          <w:color w:val="000000" w:themeColor="text1"/>
          <w:sz w:val="28"/>
        </w:rPr>
        <w:t>溫室氣體：指二氧化碳（</w:t>
      </w:r>
      <w:r w:rsidRPr="00E42961">
        <w:rPr>
          <w:rFonts w:eastAsia="標楷體"/>
          <w:color w:val="000000" w:themeColor="text1"/>
          <w:sz w:val="28"/>
        </w:rPr>
        <w:t>CO</w:t>
      </w:r>
      <w:r w:rsidRPr="00E42961">
        <w:rPr>
          <w:rFonts w:eastAsia="標楷體"/>
          <w:color w:val="000000" w:themeColor="text1"/>
          <w:sz w:val="28"/>
          <w:vertAlign w:val="subscript"/>
        </w:rPr>
        <w:t>2</w:t>
      </w:r>
      <w:r w:rsidRPr="00E42961">
        <w:rPr>
          <w:rFonts w:eastAsia="標楷體"/>
          <w:color w:val="000000" w:themeColor="text1"/>
          <w:sz w:val="28"/>
        </w:rPr>
        <w:t>）、甲烷（</w:t>
      </w:r>
      <w:r w:rsidRPr="00E42961">
        <w:rPr>
          <w:rFonts w:eastAsia="標楷體"/>
          <w:color w:val="000000" w:themeColor="text1"/>
          <w:sz w:val="28"/>
        </w:rPr>
        <w:t>CH</w:t>
      </w:r>
      <w:r w:rsidRPr="00E42961">
        <w:rPr>
          <w:rFonts w:eastAsia="標楷體"/>
          <w:color w:val="000000" w:themeColor="text1"/>
          <w:sz w:val="28"/>
          <w:vertAlign w:val="subscript"/>
        </w:rPr>
        <w:t>4</w:t>
      </w:r>
      <w:r w:rsidRPr="00E42961">
        <w:rPr>
          <w:rFonts w:eastAsia="標楷體"/>
          <w:color w:val="000000" w:themeColor="text1"/>
          <w:sz w:val="28"/>
        </w:rPr>
        <w:t>）、氧化亞氮（</w:t>
      </w:r>
      <w:r w:rsidRPr="00E42961">
        <w:rPr>
          <w:rFonts w:eastAsia="標楷體"/>
          <w:color w:val="000000" w:themeColor="text1"/>
          <w:sz w:val="28"/>
        </w:rPr>
        <w:t>N</w:t>
      </w:r>
      <w:r w:rsidRPr="00E42961">
        <w:rPr>
          <w:rFonts w:eastAsia="標楷體"/>
          <w:color w:val="000000" w:themeColor="text1"/>
          <w:sz w:val="28"/>
          <w:vertAlign w:val="subscript"/>
        </w:rPr>
        <w:t>2</w:t>
      </w:r>
      <w:r w:rsidRPr="00E42961">
        <w:rPr>
          <w:rFonts w:eastAsia="標楷體"/>
          <w:color w:val="000000" w:themeColor="text1"/>
          <w:sz w:val="28"/>
        </w:rPr>
        <w:t>O</w:t>
      </w:r>
      <w:r w:rsidRPr="00E42961">
        <w:rPr>
          <w:rFonts w:eastAsia="標楷體"/>
          <w:color w:val="000000" w:themeColor="text1"/>
          <w:sz w:val="28"/>
        </w:rPr>
        <w:t>）、氫氟碳化物（</w:t>
      </w:r>
      <w:r w:rsidRPr="00E42961">
        <w:rPr>
          <w:rFonts w:eastAsia="標楷體"/>
          <w:color w:val="000000" w:themeColor="text1"/>
          <w:sz w:val="28"/>
        </w:rPr>
        <w:t>HFCs</w:t>
      </w:r>
      <w:r w:rsidRPr="00E42961">
        <w:rPr>
          <w:rFonts w:eastAsia="標楷體"/>
          <w:color w:val="000000" w:themeColor="text1"/>
          <w:sz w:val="28"/>
        </w:rPr>
        <w:t>）、全氟碳化物（</w:t>
      </w:r>
      <w:r w:rsidRPr="00E42961">
        <w:rPr>
          <w:rFonts w:eastAsia="標楷體"/>
          <w:color w:val="000000" w:themeColor="text1"/>
          <w:sz w:val="28"/>
        </w:rPr>
        <w:t>PFCs</w:t>
      </w:r>
      <w:r w:rsidRPr="00E42961">
        <w:rPr>
          <w:rFonts w:eastAsia="標楷體"/>
          <w:color w:val="000000" w:themeColor="text1"/>
          <w:sz w:val="28"/>
        </w:rPr>
        <w:t>）、六氟化硫（</w:t>
      </w:r>
      <w:r w:rsidRPr="00E42961">
        <w:rPr>
          <w:rFonts w:eastAsia="標楷體"/>
          <w:color w:val="000000" w:themeColor="text1"/>
          <w:sz w:val="28"/>
        </w:rPr>
        <w:t>SF</w:t>
      </w:r>
      <w:r w:rsidRPr="00E42961">
        <w:rPr>
          <w:rFonts w:eastAsia="標楷體"/>
          <w:color w:val="000000" w:themeColor="text1"/>
          <w:sz w:val="28"/>
          <w:vertAlign w:val="subscript"/>
        </w:rPr>
        <w:t>6</w:t>
      </w:r>
      <w:r w:rsidRPr="00E42961">
        <w:rPr>
          <w:rFonts w:eastAsia="標楷體"/>
          <w:color w:val="000000" w:themeColor="text1"/>
          <w:sz w:val="28"/>
        </w:rPr>
        <w:t>）、三氟化氮（</w:t>
      </w:r>
      <w:r w:rsidRPr="00E42961">
        <w:rPr>
          <w:rFonts w:eastAsia="標楷體"/>
          <w:color w:val="000000" w:themeColor="text1"/>
          <w:sz w:val="28"/>
        </w:rPr>
        <w:t>NF</w:t>
      </w:r>
      <w:r w:rsidRPr="00E42961">
        <w:rPr>
          <w:rFonts w:eastAsia="標楷體"/>
          <w:color w:val="000000" w:themeColor="text1"/>
          <w:sz w:val="28"/>
          <w:vertAlign w:val="subscript"/>
        </w:rPr>
        <w:t>3</w:t>
      </w:r>
      <w:r w:rsidRPr="00E42961">
        <w:rPr>
          <w:rFonts w:eastAsia="標楷體"/>
          <w:color w:val="000000" w:themeColor="text1"/>
          <w:sz w:val="28"/>
        </w:rPr>
        <w:t>）及其他經中央主管機關公告者。</w:t>
      </w:r>
    </w:p>
    <w:p w14:paraId="44BA9A46" w14:textId="77777777" w:rsidR="00B712CF" w:rsidRPr="00E42961" w:rsidRDefault="00B712CF">
      <w:pPr>
        <w:spacing w:line="380" w:lineRule="exact"/>
        <w:jc w:val="both"/>
        <w:rPr>
          <w:rFonts w:eastAsia="標楷體"/>
          <w:color w:val="000000" w:themeColor="text1"/>
          <w:sz w:val="28"/>
        </w:rPr>
      </w:pPr>
    </w:p>
    <w:p w14:paraId="45BD387C" w14:textId="77777777" w:rsidR="00B712CF" w:rsidRPr="00E42961" w:rsidRDefault="00B712CF" w:rsidP="005E427B">
      <w:pPr>
        <w:numPr>
          <w:ilvl w:val="0"/>
          <w:numId w:val="3"/>
        </w:numPr>
        <w:tabs>
          <w:tab w:val="clear" w:pos="1440"/>
          <w:tab w:val="num" w:pos="709"/>
        </w:tabs>
        <w:spacing w:line="380" w:lineRule="exact"/>
        <w:ind w:left="720" w:hanging="600"/>
        <w:jc w:val="both"/>
        <w:rPr>
          <w:rFonts w:eastAsia="標楷體"/>
          <w:color w:val="000000" w:themeColor="text1"/>
          <w:sz w:val="22"/>
        </w:rPr>
      </w:pPr>
      <w:r w:rsidRPr="00E42961">
        <w:rPr>
          <w:rFonts w:eastAsia="標楷體" w:hint="eastAsia"/>
          <w:color w:val="000000" w:themeColor="text1"/>
          <w:sz w:val="28"/>
        </w:rPr>
        <w:t>填寫時有任何疑問請洽本局環安組（</w:t>
      </w:r>
      <w:r w:rsidRPr="00E42961">
        <w:rPr>
          <w:rFonts w:eastAsia="標楷體" w:hint="eastAsia"/>
          <w:color w:val="000000" w:themeColor="text1"/>
          <w:sz w:val="28"/>
        </w:rPr>
        <w:t>0</w:t>
      </w:r>
      <w:r w:rsidRPr="00E42961">
        <w:rPr>
          <w:rFonts w:eastAsia="標楷體"/>
          <w:color w:val="000000" w:themeColor="text1"/>
          <w:sz w:val="28"/>
        </w:rPr>
        <w:t>6</w:t>
      </w:r>
      <w:r w:rsidRPr="00E42961">
        <w:rPr>
          <w:rFonts w:eastAsia="標楷體" w:hint="eastAsia"/>
          <w:color w:val="000000" w:themeColor="text1"/>
          <w:sz w:val="28"/>
        </w:rPr>
        <w:t>）</w:t>
      </w:r>
      <w:r w:rsidRPr="00E42961">
        <w:rPr>
          <w:rFonts w:eastAsia="標楷體"/>
          <w:color w:val="000000" w:themeColor="text1"/>
          <w:sz w:val="28"/>
        </w:rPr>
        <w:t>5051001</w:t>
      </w:r>
      <w:r w:rsidRPr="00E42961">
        <w:rPr>
          <w:rFonts w:eastAsia="標楷體" w:hint="eastAsia"/>
          <w:color w:val="000000" w:themeColor="text1"/>
          <w:sz w:val="28"/>
        </w:rPr>
        <w:t>轉</w:t>
      </w:r>
      <w:r w:rsidRPr="00E42961">
        <w:rPr>
          <w:rFonts w:eastAsia="標楷體" w:hint="eastAsia"/>
          <w:color w:val="000000" w:themeColor="text1"/>
          <w:sz w:val="28"/>
        </w:rPr>
        <w:t>2</w:t>
      </w:r>
      <w:r w:rsidR="005E427B" w:rsidRPr="00E42961">
        <w:rPr>
          <w:rFonts w:eastAsia="標楷體" w:hint="eastAsia"/>
          <w:color w:val="000000" w:themeColor="text1"/>
          <w:sz w:val="28"/>
        </w:rPr>
        <w:t>308</w:t>
      </w:r>
      <w:r w:rsidRPr="00E42961">
        <w:rPr>
          <w:rFonts w:eastAsia="標楷體" w:hint="eastAsia"/>
          <w:color w:val="000000" w:themeColor="text1"/>
          <w:sz w:val="28"/>
        </w:rPr>
        <w:t xml:space="preserve"> </w:t>
      </w:r>
      <w:r w:rsidR="005E427B" w:rsidRPr="00E42961">
        <w:rPr>
          <w:rFonts w:eastAsia="標楷體" w:hint="eastAsia"/>
          <w:color w:val="000000" w:themeColor="text1"/>
          <w:sz w:val="28"/>
        </w:rPr>
        <w:t>孫</w:t>
      </w:r>
      <w:r w:rsidRPr="00E42961">
        <w:rPr>
          <w:rFonts w:eastAsia="標楷體" w:hint="eastAsia"/>
          <w:color w:val="000000" w:themeColor="text1"/>
          <w:sz w:val="28"/>
        </w:rPr>
        <w:t>先生。</w:t>
      </w:r>
    </w:p>
    <w:p w14:paraId="072CCAB6" w14:textId="77777777" w:rsidR="00B712CF" w:rsidRPr="00E42961" w:rsidRDefault="00B712CF">
      <w:pPr>
        <w:ind w:left="840" w:hanging="180"/>
        <w:rPr>
          <w:color w:val="000000" w:themeColor="text1"/>
        </w:rPr>
      </w:pPr>
    </w:p>
    <w:sectPr w:rsidR="00B712CF" w:rsidRPr="00E42961">
      <w:headerReference w:type="even" r:id="rId8"/>
      <w:headerReference w:type="default" r:id="rId9"/>
      <w:footerReference w:type="default" r:id="rId10"/>
      <w:headerReference w:type="first" r:id="rId11"/>
      <w:footerReference w:type="first" r:id="rId12"/>
      <w:pgSz w:w="11906" w:h="16838"/>
      <w:pgMar w:top="851" w:right="851" w:bottom="851" w:left="851" w:header="45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2A40D" w14:textId="77777777" w:rsidR="0009182C" w:rsidRDefault="0009182C">
      <w:r>
        <w:separator/>
      </w:r>
    </w:p>
  </w:endnote>
  <w:endnote w:type="continuationSeparator" w:id="0">
    <w:p w14:paraId="443C4F3D" w14:textId="77777777" w:rsidR="0009182C" w:rsidRDefault="00091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雅真中楷">
    <w:altName w:val="新細明體"/>
    <w:charset w:val="88"/>
    <w:family w:val="modern"/>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微軟正黑體"/>
    <w:charset w:val="88"/>
    <w:family w:val="swiss"/>
    <w:pitch w:val="variable"/>
  </w:font>
  <w:font w:name="Noto Sans TC">
    <w:panose1 w:val="020B0200000000000000"/>
    <w:charset w:val="88"/>
    <w:family w:val="swiss"/>
    <w:pitch w:val="variable"/>
    <w:sig w:usb0="20000287" w:usb1="2ADF3C10" w:usb2="00000016" w:usb3="00000000" w:csb0="00120107"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altName w:val="標楷體"/>
    <w:charset w:val="88"/>
    <w:family w:val="script"/>
    <w:pitch w:val="default"/>
  </w:font>
  <w:font w:name="華康隸書體W5">
    <w:altName w:val="微軟正黑體"/>
    <w:charset w:val="88"/>
    <w:family w:val="script"/>
    <w:pitch w:val="default"/>
  </w:font>
  <w:font w:name="華康中楷體">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6685" w14:textId="77777777" w:rsidR="00B712CF" w:rsidRDefault="00B712CF">
    <w:pPr>
      <w:pStyle w:val="af0"/>
      <w:jc w:val="center"/>
    </w:pPr>
    <w:r>
      <w:rPr>
        <w:sz w:val="24"/>
        <w:szCs w:val="24"/>
      </w:rPr>
      <w:fldChar w:fldCharType="begin"/>
    </w:r>
    <w:r>
      <w:rPr>
        <w:sz w:val="24"/>
        <w:szCs w:val="24"/>
      </w:rPr>
      <w:instrText xml:space="preserve"> PAGE </w:instrText>
    </w:r>
    <w:r>
      <w:rPr>
        <w:sz w:val="24"/>
        <w:szCs w:val="24"/>
      </w:rPr>
      <w:fldChar w:fldCharType="separate"/>
    </w:r>
    <w:r w:rsidR="003023BE">
      <w:rPr>
        <w:noProof/>
        <w:sz w:val="24"/>
        <w:szCs w:val="24"/>
      </w:rPr>
      <w:t>16</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81DD" w14:textId="77777777" w:rsidR="00B712CF" w:rsidRDefault="00B712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0010A" w14:textId="77777777" w:rsidR="0009182C" w:rsidRDefault="0009182C">
      <w:r>
        <w:separator/>
      </w:r>
    </w:p>
  </w:footnote>
  <w:footnote w:type="continuationSeparator" w:id="0">
    <w:p w14:paraId="41D1D086" w14:textId="77777777" w:rsidR="0009182C" w:rsidRDefault="00091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9326" w14:textId="28F671B1" w:rsidR="00B712CF" w:rsidRDefault="002B0364">
    <w:pPr>
      <w:pStyle w:val="af"/>
      <w:jc w:val="right"/>
    </w:pPr>
    <w:r>
      <w:rPr>
        <w:rFonts w:ascii="標楷體" w:eastAsia="標楷體" w:hAnsi="標楷體" w:cs="標楷體" w:hint="eastAsia"/>
        <w:color w:val="BFBFBF"/>
        <w:sz w:val="24"/>
        <w:szCs w:val="24"/>
      </w:rPr>
      <w:t>115.</w:t>
    </w:r>
    <w:r w:rsidR="00E42961">
      <w:rPr>
        <w:rFonts w:ascii="標楷體" w:eastAsia="標楷體" w:hAnsi="標楷體" w:cs="標楷體" w:hint="eastAsia"/>
        <w:color w:val="BFBFBF"/>
        <w:sz w:val="24"/>
        <w:szCs w:val="24"/>
      </w:rPr>
      <w:t>10</w:t>
    </w:r>
    <w:r>
      <w:rPr>
        <w:rFonts w:ascii="標楷體" w:eastAsia="標楷體" w:hAnsi="標楷體" w:cs="標楷體" w:hint="eastAsia"/>
        <w:color w:val="BFBFBF"/>
        <w:sz w:val="24"/>
        <w:szCs w:val="24"/>
      </w:rPr>
      <w:t>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6E60" w14:textId="77777777" w:rsidR="00B712CF" w:rsidRDefault="00B712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36C2E" w14:textId="3489091E" w:rsidR="00B712CF" w:rsidRPr="007257DB" w:rsidRDefault="002B0364" w:rsidP="002B0364">
    <w:pPr>
      <w:pStyle w:val="af"/>
      <w:jc w:val="right"/>
    </w:pPr>
    <w:r>
      <w:rPr>
        <w:rFonts w:ascii="標楷體" w:eastAsia="標楷體" w:hAnsi="標楷體" w:cs="標楷體" w:hint="eastAsia"/>
        <w:color w:val="BFBFBF"/>
        <w:sz w:val="24"/>
        <w:szCs w:val="24"/>
      </w:rPr>
      <w:t>115.</w:t>
    </w:r>
    <w:r w:rsidR="00E42961">
      <w:rPr>
        <w:rFonts w:ascii="標楷體" w:eastAsia="標楷體" w:hAnsi="標楷體" w:cs="標楷體" w:hint="eastAsia"/>
        <w:color w:val="BFBFBF"/>
        <w:sz w:val="24"/>
        <w:szCs w:val="24"/>
      </w:rPr>
      <w:t>10</w:t>
    </w:r>
    <w:r>
      <w:rPr>
        <w:rFonts w:ascii="標楷體" w:eastAsia="標楷體" w:hAnsi="標楷體" w:cs="標楷體" w:hint="eastAsia"/>
        <w:color w:val="BFBFBF"/>
        <w:sz w:val="24"/>
        <w:szCs w:val="24"/>
      </w:rPr>
      <w:t>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D3A3" w14:textId="77777777" w:rsidR="00B712CF" w:rsidRDefault="00B712C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taiwaneseCountingThousand"/>
      <w:lvlText w:val="（%1）"/>
      <w:lvlJc w:val="left"/>
      <w:pPr>
        <w:tabs>
          <w:tab w:val="num" w:pos="1695"/>
        </w:tabs>
        <w:ind w:left="1695" w:hanging="855"/>
      </w:pPr>
      <w:rPr>
        <w:rFonts w:hint="eastAsia"/>
      </w:rPr>
    </w:lvl>
  </w:abstractNum>
  <w:abstractNum w:abstractNumId="2" w15:restartNumberingAfterBreak="0">
    <w:nsid w:val="00000003"/>
    <w:multiLevelType w:val="singleLevel"/>
    <w:tmpl w:val="EDF0CA1A"/>
    <w:name w:val="WW8Num5"/>
    <w:lvl w:ilvl="0">
      <w:start w:val="1"/>
      <w:numFmt w:val="taiwaneseCountingThousand"/>
      <w:lvlText w:val="%1、"/>
      <w:lvlJc w:val="left"/>
      <w:pPr>
        <w:tabs>
          <w:tab w:val="num" w:pos="1440"/>
        </w:tabs>
        <w:ind w:left="1440" w:hanging="480"/>
      </w:pPr>
      <w:rPr>
        <w:rFonts w:hint="eastAsia"/>
        <w:sz w:val="28"/>
        <w:szCs w:val="28"/>
      </w:rPr>
    </w:lvl>
  </w:abstractNum>
  <w:abstractNum w:abstractNumId="3" w15:restartNumberingAfterBreak="0">
    <w:nsid w:val="00000004"/>
    <w:multiLevelType w:val="multilevel"/>
    <w:tmpl w:val="00000004"/>
    <w:name w:val="WW8Num6"/>
    <w:lvl w:ilvl="0">
      <w:start w:val="1"/>
      <w:numFmt w:val="taiwaneseCountingThousand"/>
      <w:pStyle w:val="a"/>
      <w:suff w:val="nothing"/>
      <w:lvlText w:val="%1、"/>
      <w:lvlJc w:val="left"/>
      <w:pPr>
        <w:tabs>
          <w:tab w:val="num" w:pos="0"/>
        </w:tabs>
        <w:ind w:left="964" w:hanging="624"/>
      </w:pPr>
      <w:rPr>
        <w:rFonts w:eastAsia="標楷體" w:hint="eastAsia"/>
        <w:szCs w:val="34"/>
      </w:rPr>
    </w:lvl>
    <w:lvl w:ilvl="1">
      <w:start w:val="1"/>
      <w:numFmt w:val="taiwaneseCountingThousand"/>
      <w:suff w:val="nothing"/>
      <w:lvlText w:val="(%2)"/>
      <w:lvlJc w:val="left"/>
      <w:pPr>
        <w:tabs>
          <w:tab w:val="num" w:pos="0"/>
        </w:tabs>
        <w:ind w:left="1474" w:hanging="510"/>
      </w:pPr>
      <w:rPr>
        <w:rFonts w:hint="eastAsia"/>
      </w:rPr>
    </w:lvl>
    <w:lvl w:ilvl="2">
      <w:start w:val="1"/>
      <w:numFmt w:val="decimalFullWidth"/>
      <w:suff w:val="nothing"/>
      <w:lvlText w:val="%3、"/>
      <w:lvlJc w:val="left"/>
      <w:pPr>
        <w:tabs>
          <w:tab w:val="num" w:pos="0"/>
        </w:tabs>
        <w:ind w:left="1644" w:hanging="623"/>
      </w:pPr>
      <w:rPr>
        <w:rFonts w:hint="eastAsia"/>
      </w:rPr>
    </w:lvl>
    <w:lvl w:ilvl="3">
      <w:start w:val="1"/>
      <w:numFmt w:val="decimalFullWidth"/>
      <w:suff w:val="nothing"/>
      <w:lvlText w:val="(%4)"/>
      <w:lvlJc w:val="left"/>
      <w:pPr>
        <w:tabs>
          <w:tab w:val="num" w:pos="0"/>
        </w:tabs>
        <w:ind w:left="2126" w:hanging="538"/>
      </w:pPr>
      <w:rPr>
        <w:rFonts w:hint="eastAsia"/>
      </w:rPr>
    </w:lvl>
    <w:lvl w:ilvl="4">
      <w:start w:val="1"/>
      <w:numFmt w:val="ideographTraditional"/>
      <w:suff w:val="nothing"/>
      <w:lvlText w:val="%5、"/>
      <w:lvlJc w:val="left"/>
      <w:pPr>
        <w:tabs>
          <w:tab w:val="num" w:pos="0"/>
        </w:tabs>
        <w:ind w:left="2722" w:hanging="624"/>
      </w:pPr>
      <w:rPr>
        <w:rFonts w:hint="eastAsia"/>
      </w:rPr>
    </w:lvl>
    <w:lvl w:ilvl="5">
      <w:start w:val="1"/>
      <w:numFmt w:val="ideographTraditional"/>
      <w:suff w:val="nothing"/>
      <w:lvlText w:val="(%6)"/>
      <w:lvlJc w:val="left"/>
      <w:pPr>
        <w:tabs>
          <w:tab w:val="num" w:pos="0"/>
        </w:tabs>
        <w:ind w:left="3260" w:hanging="540"/>
      </w:pPr>
      <w:rPr>
        <w:rFonts w:hint="eastAsia"/>
      </w:rPr>
    </w:lvl>
    <w:lvl w:ilvl="6">
      <w:start w:val="1"/>
      <w:numFmt w:val="ideographZodiac"/>
      <w:suff w:val="nothing"/>
      <w:lvlText w:val="%7、"/>
      <w:lvlJc w:val="left"/>
      <w:pPr>
        <w:tabs>
          <w:tab w:val="num" w:pos="0"/>
        </w:tabs>
        <w:ind w:left="3912" w:hanging="623"/>
      </w:pPr>
      <w:rPr>
        <w:rFonts w:hint="eastAsia"/>
      </w:rPr>
    </w:lvl>
    <w:lvl w:ilvl="7">
      <w:start w:val="1"/>
      <w:numFmt w:val="ideographZodiac"/>
      <w:suff w:val="nothing"/>
      <w:lvlText w:val="(%8)"/>
      <w:lvlJc w:val="left"/>
      <w:pPr>
        <w:tabs>
          <w:tab w:val="num" w:pos="0"/>
        </w:tabs>
        <w:ind w:left="4423" w:hanging="511"/>
      </w:pPr>
      <w:rPr>
        <w:rFonts w:hint="eastAsia"/>
      </w:rPr>
    </w:lvl>
    <w:lvl w:ilvl="8">
      <w:start w:val="1"/>
      <w:numFmt w:val="decimalFullWidth"/>
      <w:suff w:val="nothing"/>
      <w:lvlText w:val="%9)"/>
      <w:lvlJc w:val="left"/>
      <w:pPr>
        <w:tabs>
          <w:tab w:val="num" w:pos="0"/>
        </w:tabs>
        <w:ind w:left="4961" w:hanging="425"/>
      </w:pPr>
      <w:rPr>
        <w:rFonts w:hint="eastAsia"/>
      </w:rPr>
    </w:lvl>
  </w:abstractNum>
  <w:abstractNum w:abstractNumId="4" w15:restartNumberingAfterBreak="0">
    <w:nsid w:val="00000005"/>
    <w:multiLevelType w:val="multilevel"/>
    <w:tmpl w:val="00000005"/>
    <w:name w:val="WW8Num7"/>
    <w:lvl w:ilvl="0">
      <w:start w:val="6"/>
      <w:numFmt w:val="decimal"/>
      <w:pStyle w:val="11"/>
      <w:lvlText w:val="(%1."/>
      <w:lvlJc w:val="left"/>
      <w:pPr>
        <w:tabs>
          <w:tab w:val="num" w:pos="825"/>
        </w:tabs>
        <w:ind w:left="825" w:hanging="825"/>
      </w:pPr>
      <w:rPr>
        <w:rFonts w:hint="eastAsia"/>
      </w:rPr>
    </w:lvl>
    <w:lvl w:ilvl="1">
      <w:start w:val="1"/>
      <w:numFmt w:val="decimal"/>
      <w:lvlText w:val="(%1.%2)"/>
      <w:lvlJc w:val="left"/>
      <w:pPr>
        <w:tabs>
          <w:tab w:val="num" w:pos="3308"/>
        </w:tabs>
        <w:ind w:left="3308" w:hanging="825"/>
      </w:pPr>
      <w:rPr>
        <w:rFonts w:hint="eastAsia"/>
      </w:rPr>
    </w:lvl>
    <w:lvl w:ilvl="2">
      <w:start w:val="1"/>
      <w:numFmt w:val="decimal"/>
      <w:lvlText w:val="(%1.%2)%3."/>
      <w:lvlJc w:val="left"/>
      <w:pPr>
        <w:tabs>
          <w:tab w:val="num" w:pos="5791"/>
        </w:tabs>
        <w:ind w:left="5791" w:hanging="825"/>
      </w:pPr>
      <w:rPr>
        <w:rFonts w:hint="eastAsia"/>
      </w:rPr>
    </w:lvl>
    <w:lvl w:ilvl="3">
      <w:start w:val="1"/>
      <w:numFmt w:val="decimal"/>
      <w:lvlText w:val="(%1.%2)%3.%4."/>
      <w:lvlJc w:val="left"/>
      <w:pPr>
        <w:tabs>
          <w:tab w:val="num" w:pos="8274"/>
        </w:tabs>
        <w:ind w:left="8274" w:hanging="825"/>
      </w:pPr>
      <w:rPr>
        <w:rFonts w:hint="eastAsia"/>
      </w:rPr>
    </w:lvl>
    <w:lvl w:ilvl="4">
      <w:start w:val="1"/>
      <w:numFmt w:val="decimal"/>
      <w:lvlText w:val="(%1.%2)%3.%4.%5."/>
      <w:lvlJc w:val="left"/>
      <w:pPr>
        <w:tabs>
          <w:tab w:val="num" w:pos="10757"/>
        </w:tabs>
        <w:ind w:left="10757" w:hanging="825"/>
      </w:pPr>
      <w:rPr>
        <w:rFonts w:hint="eastAsia"/>
      </w:rPr>
    </w:lvl>
    <w:lvl w:ilvl="5">
      <w:start w:val="1"/>
      <w:numFmt w:val="decimal"/>
      <w:lvlText w:val="(%1.%2)%3.%4.%5.%6."/>
      <w:lvlJc w:val="left"/>
      <w:pPr>
        <w:tabs>
          <w:tab w:val="num" w:pos="13240"/>
        </w:tabs>
        <w:ind w:left="13240" w:hanging="825"/>
      </w:pPr>
      <w:rPr>
        <w:rFonts w:hint="eastAsia"/>
      </w:rPr>
    </w:lvl>
    <w:lvl w:ilvl="6">
      <w:start w:val="1"/>
      <w:numFmt w:val="decimal"/>
      <w:lvlText w:val="(%1.%2)%3.%4.%5.%6.%7."/>
      <w:lvlJc w:val="left"/>
      <w:pPr>
        <w:tabs>
          <w:tab w:val="num" w:pos="15723"/>
        </w:tabs>
        <w:ind w:left="15723" w:hanging="825"/>
      </w:pPr>
      <w:rPr>
        <w:rFonts w:hint="eastAsia"/>
      </w:rPr>
    </w:lvl>
    <w:lvl w:ilvl="7">
      <w:start w:val="1"/>
      <w:numFmt w:val="decimal"/>
      <w:lvlText w:val="(%1.%2)%3.%4.%5.%6.%7.%8."/>
      <w:lvlJc w:val="left"/>
      <w:pPr>
        <w:tabs>
          <w:tab w:val="num" w:pos="18206"/>
        </w:tabs>
        <w:ind w:left="18206" w:hanging="825"/>
      </w:pPr>
      <w:rPr>
        <w:rFonts w:hint="eastAsia"/>
      </w:rPr>
    </w:lvl>
    <w:lvl w:ilvl="8">
      <w:start w:val="1"/>
      <w:numFmt w:val="decimal"/>
      <w:lvlText w:val="(%1.%2)%3.%4.%5.%6.%7.%8.%9."/>
      <w:lvlJc w:val="left"/>
      <w:pPr>
        <w:tabs>
          <w:tab w:val="num" w:pos="20689"/>
        </w:tabs>
        <w:ind w:left="20689" w:hanging="825"/>
      </w:pPr>
      <w:rPr>
        <w:rFonts w:hint="eastAsia"/>
      </w:rPr>
    </w:lvl>
  </w:abstractNum>
  <w:num w:numId="1" w16cid:durableId="1500001638">
    <w:abstractNumId w:val="0"/>
  </w:num>
  <w:num w:numId="2" w16cid:durableId="1231767295">
    <w:abstractNumId w:val="1"/>
  </w:num>
  <w:num w:numId="3" w16cid:durableId="1893686006">
    <w:abstractNumId w:val="2"/>
  </w:num>
  <w:num w:numId="4" w16cid:durableId="1722434908">
    <w:abstractNumId w:val="3"/>
  </w:num>
  <w:num w:numId="5" w16cid:durableId="6487515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BE"/>
    <w:rsid w:val="0009182C"/>
    <w:rsid w:val="001145CE"/>
    <w:rsid w:val="00180BC2"/>
    <w:rsid w:val="001A3CF8"/>
    <w:rsid w:val="001C56B7"/>
    <w:rsid w:val="00250A1E"/>
    <w:rsid w:val="002B0364"/>
    <w:rsid w:val="003023BE"/>
    <w:rsid w:val="003044E9"/>
    <w:rsid w:val="00427BD6"/>
    <w:rsid w:val="005B17BF"/>
    <w:rsid w:val="005E427B"/>
    <w:rsid w:val="007257DB"/>
    <w:rsid w:val="007A5F46"/>
    <w:rsid w:val="0084109A"/>
    <w:rsid w:val="0088385F"/>
    <w:rsid w:val="00895CA6"/>
    <w:rsid w:val="00944A71"/>
    <w:rsid w:val="009A125F"/>
    <w:rsid w:val="00A03823"/>
    <w:rsid w:val="00A530F5"/>
    <w:rsid w:val="00B43237"/>
    <w:rsid w:val="00B712CF"/>
    <w:rsid w:val="00CE7322"/>
    <w:rsid w:val="00D45AC7"/>
    <w:rsid w:val="00D94228"/>
    <w:rsid w:val="00DF73F9"/>
    <w:rsid w:val="00E42961"/>
    <w:rsid w:val="00FA35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8F31810"/>
  <w15:chartTrackingRefBased/>
  <w15:docId w15:val="{666FCB77-A56F-4242-8290-CE5E5F787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uppressAutoHyphens/>
    </w:pPr>
    <w:rPr>
      <w:kern w:val="2"/>
      <w:sz w:val="24"/>
    </w:rPr>
  </w:style>
  <w:style w:type="paragraph" w:styleId="1">
    <w:name w:val="heading 1"/>
    <w:basedOn w:val="a0"/>
    <w:next w:val="a0"/>
    <w:qFormat/>
    <w:pPr>
      <w:keepNext/>
      <w:numPr>
        <w:numId w:val="1"/>
      </w:numPr>
      <w:jc w:val="center"/>
      <w:outlineLvl w:val="0"/>
    </w:pPr>
    <w:rPr>
      <w:rFonts w:ascii="雅真中楷" w:eastAsia="雅真中楷" w:hAnsi="雅真中楷"/>
      <w:sz w:val="32"/>
    </w:rPr>
  </w:style>
  <w:style w:type="paragraph" w:styleId="2">
    <w:name w:val="heading 2"/>
    <w:basedOn w:val="a0"/>
    <w:next w:val="a0"/>
    <w:qFormat/>
    <w:pPr>
      <w:keepNext/>
      <w:numPr>
        <w:ilvl w:val="1"/>
        <w:numId w:val="1"/>
      </w:numPr>
      <w:spacing w:line="720" w:lineRule="auto"/>
      <w:outlineLvl w:val="1"/>
    </w:pPr>
    <w:rPr>
      <w:rFonts w:ascii="Arial" w:hAnsi="Arial" w:cs="Arial"/>
      <w:b/>
      <w:bCs/>
      <w:sz w:val="48"/>
      <w:szCs w:val="48"/>
    </w:rPr>
  </w:style>
  <w:style w:type="paragraph" w:styleId="3">
    <w:name w:val="heading 3"/>
    <w:basedOn w:val="a0"/>
    <w:next w:val="a0"/>
    <w:qFormat/>
    <w:pPr>
      <w:keepNext/>
      <w:numPr>
        <w:ilvl w:val="2"/>
        <w:numId w:val="1"/>
      </w:numPr>
      <w:spacing w:line="720" w:lineRule="auto"/>
      <w:outlineLvl w:val="2"/>
    </w:pPr>
    <w:rPr>
      <w:rFonts w:ascii="Arial" w:hAnsi="Arial" w:cs="Arial"/>
      <w:b/>
      <w:bCs/>
      <w:sz w:val="36"/>
      <w:szCs w:val="36"/>
    </w:rPr>
  </w:style>
  <w:style w:type="paragraph" w:styleId="5">
    <w:name w:val="heading 5"/>
    <w:basedOn w:val="a0"/>
    <w:next w:val="a0"/>
    <w:qFormat/>
    <w:pPr>
      <w:keepNext/>
      <w:numPr>
        <w:ilvl w:val="4"/>
        <w:numId w:val="1"/>
      </w:numPr>
      <w:spacing w:line="720" w:lineRule="auto"/>
      <w:ind w:left="200"/>
      <w:outlineLvl w:val="4"/>
    </w:pPr>
    <w:rPr>
      <w:rFonts w:ascii="Arial" w:hAnsi="Arial" w:cs="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hint="eastAsia"/>
    </w:rPr>
  </w:style>
  <w:style w:type="character" w:customStyle="1" w:styleId="WW8Num2z0">
    <w:name w:val="WW8Num2z0"/>
    <w:rPr>
      <w:rFonts w:ascii="標楷體" w:eastAsia="標楷體" w:hAnsi="標楷體" w:cs="Times New Roman" w:hint="eastAsia"/>
      <w:strike w:val="0"/>
      <w:dstrike w:val="0"/>
    </w:rPr>
  </w:style>
  <w:style w:type="character" w:customStyle="1" w:styleId="WW8Num2z1">
    <w:name w:val="WW8Num2z1"/>
    <w:rPr>
      <w:rFonts w:ascii="Wingdings" w:hAnsi="Wingdings" w:cs="Wingdings" w:hint="default"/>
    </w:rPr>
  </w:style>
  <w:style w:type="character" w:customStyle="1" w:styleId="WW8Num3z0">
    <w:name w:val="WW8Num3z0"/>
    <w:rPr>
      <w:rFonts w:ascii="標楷體" w:eastAsia="標楷體" w:hAnsi="標楷體" w:cs="Times New Roman" w:hint="eastAsia"/>
    </w:rPr>
  </w:style>
  <w:style w:type="character" w:customStyle="1" w:styleId="WW8Num3z1">
    <w:name w:val="WW8Num3z1"/>
    <w:rPr>
      <w:rFonts w:ascii="Wingdings" w:hAnsi="Wingdings" w:cs="Wingdings" w:hint="default"/>
    </w:rPr>
  </w:style>
  <w:style w:type="character" w:customStyle="1" w:styleId="WW8Num4z0">
    <w:name w:val="WW8Num4z0"/>
    <w:rPr>
      <w:rFonts w:hint="eastAsia"/>
    </w:rPr>
  </w:style>
  <w:style w:type="character" w:customStyle="1" w:styleId="WW8Num5z0">
    <w:name w:val="WW8Num5z0"/>
    <w:rPr>
      <w:rFonts w:hint="eastAsia"/>
    </w:rPr>
  </w:style>
  <w:style w:type="character" w:customStyle="1" w:styleId="WW8Num6z0">
    <w:name w:val="WW8Num6z0"/>
    <w:rPr>
      <w:rFonts w:eastAsia="標楷體" w:hint="eastAsia"/>
      <w:szCs w:val="34"/>
    </w:rPr>
  </w:style>
  <w:style w:type="character" w:customStyle="1" w:styleId="WW8Num6z1">
    <w:name w:val="WW8Num6z1"/>
    <w:rPr>
      <w:rFonts w:hint="eastAsia"/>
    </w:rPr>
  </w:style>
  <w:style w:type="character" w:customStyle="1" w:styleId="WW8Num7z0">
    <w:name w:val="WW8Num7z0"/>
    <w:rPr>
      <w:rFonts w:hint="eastAsia"/>
    </w:rPr>
  </w:style>
  <w:style w:type="character" w:styleId="a4">
    <w:name w:val="page number"/>
    <w:basedOn w:val="a1"/>
  </w:style>
  <w:style w:type="character" w:styleId="a5">
    <w:name w:val="Hyperlink"/>
    <w:rPr>
      <w:color w:val="0000FF"/>
      <w:u w:val="single"/>
    </w:rPr>
  </w:style>
  <w:style w:type="character" w:customStyle="1" w:styleId="a6">
    <w:name w:val="頁尾 字元"/>
    <w:rPr>
      <w:kern w:val="2"/>
    </w:rPr>
  </w:style>
  <w:style w:type="character" w:customStyle="1" w:styleId="a7">
    <w:name w:val="頁首 字元"/>
    <w:uiPriority w:val="99"/>
    <w:rPr>
      <w:kern w:val="2"/>
    </w:rPr>
  </w:style>
  <w:style w:type="paragraph" w:styleId="a8">
    <w:name w:val="Title"/>
    <w:basedOn w:val="a0"/>
    <w:next w:val="a9"/>
    <w:qFormat/>
    <w:pPr>
      <w:keepNext/>
      <w:spacing w:before="240" w:after="120"/>
    </w:pPr>
    <w:rPr>
      <w:rFonts w:ascii="Liberation Sans" w:eastAsia="Noto Sans TC" w:hAnsi="Liberation Sans" w:cs="Arial"/>
      <w:sz w:val="28"/>
      <w:szCs w:val="28"/>
    </w:rPr>
  </w:style>
  <w:style w:type="paragraph" w:styleId="a9">
    <w:name w:val="Body Text"/>
    <w:basedOn w:val="a0"/>
    <w:pPr>
      <w:jc w:val="both"/>
    </w:pPr>
    <w:rPr>
      <w:rFonts w:eastAsia="標楷體"/>
      <w:color w:val="FF0000"/>
      <w:sz w:val="32"/>
    </w:rPr>
  </w:style>
  <w:style w:type="paragraph" w:styleId="aa">
    <w:name w:val="List"/>
    <w:basedOn w:val="a9"/>
    <w:rPr>
      <w:rFonts w:cs="Arial"/>
    </w:rPr>
  </w:style>
  <w:style w:type="paragraph" w:styleId="ab">
    <w:name w:val="caption"/>
    <w:basedOn w:val="a0"/>
    <w:qFormat/>
    <w:pPr>
      <w:suppressLineNumbers/>
      <w:spacing w:before="120" w:after="120"/>
    </w:pPr>
    <w:rPr>
      <w:rFonts w:cs="Arial"/>
      <w:i/>
      <w:iCs/>
      <w:szCs w:val="24"/>
    </w:rPr>
  </w:style>
  <w:style w:type="paragraph" w:customStyle="1" w:styleId="ac">
    <w:name w:val="索引"/>
    <w:basedOn w:val="a0"/>
    <w:pPr>
      <w:suppressLineNumbers/>
    </w:pPr>
    <w:rPr>
      <w:rFonts w:cs="Arial"/>
    </w:rPr>
  </w:style>
  <w:style w:type="paragraph" w:styleId="ad">
    <w:name w:val="Date"/>
    <w:basedOn w:val="a0"/>
    <w:next w:val="a0"/>
    <w:pPr>
      <w:jc w:val="right"/>
    </w:pPr>
  </w:style>
  <w:style w:type="paragraph" w:customStyle="1" w:styleId="ae">
    <w:name w:val="頁首與頁尾"/>
    <w:basedOn w:val="a0"/>
    <w:pPr>
      <w:suppressLineNumbers/>
      <w:tabs>
        <w:tab w:val="center" w:pos="4819"/>
        <w:tab w:val="right" w:pos="9638"/>
      </w:tabs>
    </w:pPr>
  </w:style>
  <w:style w:type="paragraph" w:styleId="af">
    <w:name w:val="header"/>
    <w:basedOn w:val="a0"/>
    <w:pPr>
      <w:tabs>
        <w:tab w:val="center" w:pos="4153"/>
        <w:tab w:val="right" w:pos="8306"/>
      </w:tabs>
      <w:snapToGrid w:val="0"/>
    </w:pPr>
    <w:rPr>
      <w:sz w:val="20"/>
    </w:rPr>
  </w:style>
  <w:style w:type="paragraph" w:styleId="af0">
    <w:name w:val="footer"/>
    <w:basedOn w:val="a0"/>
    <w:pPr>
      <w:tabs>
        <w:tab w:val="center" w:pos="4153"/>
        <w:tab w:val="right" w:pos="8306"/>
      </w:tabs>
      <w:snapToGrid w:val="0"/>
    </w:pPr>
    <w:rPr>
      <w:sz w:val="20"/>
    </w:rPr>
  </w:style>
  <w:style w:type="paragraph" w:styleId="af1">
    <w:name w:val="Body Text Indent"/>
    <w:basedOn w:val="a0"/>
    <w:pPr>
      <w:spacing w:after="120"/>
      <w:ind w:left="480"/>
    </w:pPr>
  </w:style>
  <w:style w:type="paragraph" w:customStyle="1" w:styleId="af2">
    <w:name w:val="公文(全銜)"/>
    <w:pPr>
      <w:suppressAutoHyphens/>
      <w:snapToGrid w:val="0"/>
    </w:pPr>
    <w:rPr>
      <w:rFonts w:eastAsia="標楷體"/>
      <w:sz w:val="44"/>
    </w:rPr>
  </w:style>
  <w:style w:type="paragraph" w:customStyle="1" w:styleId="af3">
    <w:name w:val="公文(發文日期)"/>
    <w:pPr>
      <w:suppressAutoHyphens/>
      <w:snapToGrid w:val="0"/>
    </w:pPr>
    <w:rPr>
      <w:rFonts w:eastAsia="標楷體"/>
      <w:sz w:val="26"/>
    </w:rPr>
  </w:style>
  <w:style w:type="paragraph" w:customStyle="1" w:styleId="af4">
    <w:name w:val="公文(發文字號)"/>
    <w:pPr>
      <w:suppressAutoHyphens/>
      <w:snapToGrid w:val="0"/>
    </w:pPr>
    <w:rPr>
      <w:rFonts w:eastAsia="標楷體"/>
      <w:sz w:val="24"/>
    </w:rPr>
  </w:style>
  <w:style w:type="paragraph" w:customStyle="1" w:styleId="af5">
    <w:name w:val="公文(附件)"/>
    <w:pPr>
      <w:suppressAutoHyphens/>
      <w:snapToGrid w:val="0"/>
      <w:ind w:left="780" w:hanging="780"/>
    </w:pPr>
    <w:rPr>
      <w:rFonts w:eastAsia="標楷體"/>
      <w:sz w:val="26"/>
    </w:rPr>
  </w:style>
  <w:style w:type="paragraph" w:customStyle="1" w:styleId="a">
    <w:name w:val="公文(後續段落)"/>
    <w:pPr>
      <w:numPr>
        <w:numId w:val="4"/>
      </w:numPr>
      <w:suppressAutoHyphens/>
      <w:snapToGrid w:val="0"/>
      <w:spacing w:line="578" w:lineRule="exact"/>
    </w:pPr>
    <w:rPr>
      <w:rFonts w:eastAsia="標楷體"/>
      <w:sz w:val="34"/>
    </w:rPr>
  </w:style>
  <w:style w:type="paragraph" w:customStyle="1" w:styleId="af6">
    <w:name w:val="公文(段落)"/>
    <w:next w:val="a"/>
    <w:pPr>
      <w:suppressAutoHyphens/>
      <w:snapToGrid w:val="0"/>
      <w:spacing w:line="578" w:lineRule="exact"/>
      <w:ind w:left="1020" w:hanging="1020"/>
    </w:pPr>
    <w:rPr>
      <w:rFonts w:eastAsia="標楷體"/>
      <w:sz w:val="34"/>
    </w:rPr>
  </w:style>
  <w:style w:type="paragraph" w:customStyle="1" w:styleId="af7">
    <w:name w:val="公文(主旨)"/>
    <w:next w:val="af6"/>
    <w:pPr>
      <w:suppressAutoHyphens/>
      <w:snapToGrid w:val="0"/>
      <w:spacing w:before="120" w:line="578" w:lineRule="exact"/>
      <w:ind w:left="1020" w:hanging="1020"/>
    </w:pPr>
    <w:rPr>
      <w:rFonts w:eastAsia="標楷體"/>
      <w:sz w:val="34"/>
    </w:rPr>
  </w:style>
  <w:style w:type="paragraph" w:customStyle="1" w:styleId="af8">
    <w:name w:val="公文(署名)"/>
    <w:pPr>
      <w:suppressAutoHyphens/>
      <w:snapToGrid w:val="0"/>
      <w:ind w:left="3969"/>
    </w:pPr>
    <w:rPr>
      <w:rFonts w:eastAsia="標楷體"/>
      <w:sz w:val="36"/>
    </w:rPr>
  </w:style>
  <w:style w:type="paragraph" w:customStyle="1" w:styleId="10">
    <w:name w:val="標題1"/>
    <w:basedOn w:val="a0"/>
    <w:pPr>
      <w:spacing w:before="240" w:after="120" w:line="440" w:lineRule="atLeast"/>
      <w:ind w:firstLine="357"/>
      <w:jc w:val="center"/>
    </w:pPr>
    <w:rPr>
      <w:rFonts w:eastAsia="標楷體"/>
      <w:sz w:val="36"/>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color w:val="000000"/>
      <w:kern w:val="0"/>
      <w:sz w:val="20"/>
    </w:rPr>
  </w:style>
  <w:style w:type="paragraph" w:customStyle="1" w:styleId="12">
    <w:name w:val="(1)文"/>
    <w:basedOn w:val="a0"/>
    <w:pPr>
      <w:snapToGrid w:val="0"/>
      <w:spacing w:line="288" w:lineRule="auto"/>
      <w:ind w:left="2420" w:hanging="490"/>
      <w:jc w:val="both"/>
    </w:pPr>
    <w:rPr>
      <w:rFonts w:eastAsia="華康楷書體W5"/>
      <w:sz w:val="28"/>
      <w:szCs w:val="24"/>
    </w:rPr>
  </w:style>
  <w:style w:type="paragraph" w:customStyle="1" w:styleId="af9">
    <w:name w:val="第一條"/>
    <w:pPr>
      <w:widowControl w:val="0"/>
      <w:suppressAutoHyphens/>
      <w:kinsoku w:val="0"/>
      <w:overflowPunct w:val="0"/>
      <w:spacing w:line="400" w:lineRule="exact"/>
      <w:ind w:left="1231" w:right="57" w:hanging="1174"/>
      <w:jc w:val="both"/>
    </w:pPr>
    <w:rPr>
      <w:rFonts w:ascii="標楷體" w:eastAsia="標楷體" w:hAnsi="標楷體" w:cs="標楷體"/>
      <w:sz w:val="28"/>
    </w:rPr>
  </w:style>
  <w:style w:type="paragraph" w:customStyle="1" w:styleId="afa">
    <w:name w:val="第十一條"/>
    <w:basedOn w:val="af9"/>
    <w:pPr>
      <w:ind w:left="1191" w:hanging="1134"/>
    </w:pPr>
  </w:style>
  <w:style w:type="paragraph" w:customStyle="1" w:styleId="afb">
    <w:name w:val="表"/>
    <w:basedOn w:val="a0"/>
    <w:pPr>
      <w:kinsoku w:val="0"/>
      <w:spacing w:before="120" w:after="120" w:line="0" w:lineRule="atLeast"/>
      <w:jc w:val="center"/>
      <w:textAlignment w:val="baseline"/>
    </w:pPr>
    <w:rPr>
      <w:rFonts w:eastAsia="細明體"/>
      <w:b/>
    </w:rPr>
  </w:style>
  <w:style w:type="paragraph" w:customStyle="1" w:styleId="afc">
    <w:name w:val="一、"/>
    <w:basedOn w:val="a0"/>
    <w:pPr>
      <w:kinsoku w:val="0"/>
      <w:spacing w:line="360" w:lineRule="atLeast"/>
      <w:ind w:left="546" w:hanging="525"/>
      <w:jc w:val="both"/>
      <w:textAlignment w:val="baseline"/>
    </w:pPr>
    <w:rPr>
      <w:rFonts w:eastAsia="細明體"/>
      <w:color w:val="0000FF"/>
    </w:rPr>
  </w:style>
  <w:style w:type="paragraph" w:customStyle="1" w:styleId="afd">
    <w:name w:val="表格文字"/>
    <w:basedOn w:val="a0"/>
    <w:pPr>
      <w:kinsoku w:val="0"/>
      <w:autoSpaceDE w:val="0"/>
      <w:snapToGrid w:val="0"/>
      <w:spacing w:line="160" w:lineRule="atLeast"/>
      <w:jc w:val="center"/>
      <w:textAlignment w:val="baseline"/>
    </w:pPr>
    <w:rPr>
      <w:rFonts w:eastAsia="細明體"/>
      <w:color w:val="000000"/>
      <w:sz w:val="22"/>
    </w:rPr>
  </w:style>
  <w:style w:type="paragraph" w:customStyle="1" w:styleId="afe">
    <w:name w:val="附註"/>
    <w:basedOn w:val="a0"/>
    <w:pPr>
      <w:kinsoku w:val="0"/>
      <w:snapToGrid w:val="0"/>
      <w:spacing w:line="240" w:lineRule="atLeast"/>
      <w:ind w:left="1246" w:hanging="1246"/>
      <w:jc w:val="both"/>
      <w:textAlignment w:val="baseline"/>
    </w:pPr>
    <w:rPr>
      <w:rFonts w:eastAsia="細明體"/>
      <w:color w:val="000000"/>
      <w:sz w:val="20"/>
    </w:rPr>
  </w:style>
  <w:style w:type="paragraph" w:styleId="aff">
    <w:name w:val="Block Text"/>
    <w:basedOn w:val="a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ind w:left="3841" w:right="452" w:hanging="3159"/>
      <w:jc w:val="both"/>
    </w:pPr>
    <w:rPr>
      <w:rFonts w:ascii="標楷體" w:eastAsia="標楷體" w:hAnsi="標楷體" w:cs="標楷體"/>
      <w:sz w:val="34"/>
    </w:rPr>
  </w:style>
  <w:style w:type="paragraph" w:styleId="Web">
    <w:name w:val="Normal (Web)"/>
    <w:basedOn w:val="a0"/>
    <w:pPr>
      <w:widowControl/>
      <w:spacing w:before="100" w:after="100"/>
    </w:pPr>
    <w:rPr>
      <w:rFonts w:ascii="新細明體" w:hAnsi="新細明體" w:cs="新細明體"/>
      <w:kern w:val="0"/>
      <w:szCs w:val="24"/>
    </w:rPr>
  </w:style>
  <w:style w:type="paragraph" w:styleId="aff0">
    <w:name w:val="Balloon Text"/>
    <w:basedOn w:val="a0"/>
    <w:rPr>
      <w:rFonts w:ascii="Arial" w:hAnsi="Arial" w:cs="Arial"/>
      <w:sz w:val="18"/>
      <w:szCs w:val="18"/>
    </w:rPr>
  </w:style>
  <w:style w:type="paragraph" w:customStyle="1" w:styleId="aff1">
    <w:name w:val="立"/>
    <w:basedOn w:val="a0"/>
    <w:pPr>
      <w:snapToGrid w:val="0"/>
      <w:spacing w:before="120" w:after="240" w:line="360" w:lineRule="auto"/>
      <w:jc w:val="both"/>
    </w:pPr>
    <w:rPr>
      <w:rFonts w:eastAsia="華康隸書體W5"/>
      <w:b/>
      <w:bCs/>
      <w:sz w:val="32"/>
      <w:szCs w:val="24"/>
    </w:rPr>
  </w:style>
  <w:style w:type="paragraph" w:customStyle="1" w:styleId="aff2">
    <w:name w:val="立文"/>
    <w:basedOn w:val="a0"/>
    <w:pPr>
      <w:snapToGrid w:val="0"/>
      <w:spacing w:after="120" w:line="360" w:lineRule="auto"/>
      <w:ind w:firstLine="1281"/>
      <w:jc w:val="both"/>
    </w:pPr>
    <w:rPr>
      <w:rFonts w:eastAsia="華康楷書體W5"/>
      <w:sz w:val="32"/>
      <w:szCs w:val="24"/>
    </w:rPr>
  </w:style>
  <w:style w:type="paragraph" w:customStyle="1" w:styleId="aff3">
    <w:name w:val="(一)"/>
    <w:basedOn w:val="af9"/>
    <w:pPr>
      <w:kinsoku/>
      <w:overflowPunct/>
      <w:snapToGrid w:val="0"/>
      <w:spacing w:line="360" w:lineRule="auto"/>
      <w:ind w:left="0" w:right="0" w:firstLine="1134"/>
    </w:pPr>
    <w:rPr>
      <w:rFonts w:ascii="Times New Roman" w:eastAsia="華康楷書體W5" w:hAnsi="Times New Roman" w:cs="Times New Roman"/>
      <w:kern w:val="2"/>
      <w:szCs w:val="24"/>
    </w:rPr>
  </w:style>
  <w:style w:type="paragraph" w:customStyle="1" w:styleId="aff4">
    <w:name w:val="(一)文"/>
    <w:basedOn w:val="aff3"/>
    <w:pPr>
      <w:spacing w:line="288" w:lineRule="auto"/>
      <w:ind w:left="2002" w:hanging="868"/>
    </w:pPr>
  </w:style>
  <w:style w:type="paragraph" w:customStyle="1" w:styleId="aff5">
    <w:name w:val="點"/>
    <w:basedOn w:val="aff4"/>
    <w:pPr>
      <w:ind w:left="1614" w:firstLine="474"/>
    </w:pPr>
  </w:style>
  <w:style w:type="paragraph" w:customStyle="1" w:styleId="aff6">
    <w:name w:val="(一)文段"/>
    <w:basedOn w:val="aff4"/>
    <w:pPr>
      <w:ind w:firstLine="2"/>
    </w:pPr>
  </w:style>
  <w:style w:type="paragraph" w:customStyle="1" w:styleId="13">
    <w:name w:val="(1)"/>
    <w:basedOn w:val="aff4"/>
    <w:pPr>
      <w:ind w:left="2004" w:firstLine="0"/>
    </w:pPr>
  </w:style>
  <w:style w:type="paragraph" w:customStyle="1" w:styleId="11">
    <w:name w:val="(1.1)"/>
    <w:basedOn w:val="13"/>
    <w:pPr>
      <w:numPr>
        <w:numId w:val="5"/>
      </w:numPr>
    </w:pPr>
  </w:style>
  <w:style w:type="paragraph" w:customStyle="1" w:styleId="aff7">
    <w:name w:val="(一)段"/>
    <w:basedOn w:val="aff4"/>
    <w:pPr>
      <w:ind w:firstLine="0"/>
    </w:pPr>
  </w:style>
  <w:style w:type="paragraph" w:customStyle="1" w:styleId="1-2">
    <w:name w:val="(1)-2"/>
    <w:basedOn w:val="aff7"/>
    <w:pPr>
      <w:ind w:left="2746" w:hanging="521"/>
    </w:pPr>
  </w:style>
  <w:style w:type="paragraph" w:customStyle="1" w:styleId="110">
    <w:name w:val="(1.1)文"/>
    <w:basedOn w:val="11"/>
    <w:pPr>
      <w:numPr>
        <w:numId w:val="0"/>
      </w:numPr>
      <w:ind w:left="3344" w:hanging="843"/>
    </w:pPr>
  </w:style>
  <w:style w:type="paragraph" w:customStyle="1" w:styleId="aff8">
    <w:name w:val="文"/>
    <w:basedOn w:val="aff4"/>
    <w:pPr>
      <w:ind w:left="1404" w:firstLine="0"/>
    </w:pPr>
  </w:style>
  <w:style w:type="paragraph" w:customStyle="1" w:styleId="aff9">
    <w:name w:val="附件一"/>
    <w:basedOn w:val="aff8"/>
    <w:pPr>
      <w:ind w:left="-2" w:firstLine="1406"/>
    </w:pPr>
  </w:style>
  <w:style w:type="paragraph" w:customStyle="1" w:styleId="affa">
    <w:name w:val="附件一文"/>
    <w:basedOn w:val="aff9"/>
    <w:pPr>
      <w:ind w:left="2542" w:hanging="1140"/>
    </w:pPr>
  </w:style>
  <w:style w:type="paragraph" w:customStyle="1" w:styleId="1a">
    <w:name w:val="1.a"/>
    <w:basedOn w:val="12"/>
    <w:pPr>
      <w:ind w:left="1082" w:hanging="434"/>
    </w:pPr>
  </w:style>
  <w:style w:type="paragraph" w:customStyle="1" w:styleId="14">
    <w:name w:val="1."/>
    <w:basedOn w:val="1a"/>
    <w:pPr>
      <w:ind w:left="1048" w:hanging="482"/>
    </w:pPr>
  </w:style>
  <w:style w:type="paragraph" w:customStyle="1" w:styleId="affb">
    <w:name w:val="壹"/>
    <w:basedOn w:val="a0"/>
    <w:pPr>
      <w:snapToGrid w:val="0"/>
      <w:spacing w:before="240"/>
      <w:jc w:val="both"/>
    </w:pPr>
    <w:rPr>
      <w:spacing w:val="20"/>
      <w:szCs w:val="24"/>
    </w:rPr>
  </w:style>
  <w:style w:type="paragraph" w:customStyle="1" w:styleId="affc">
    <w:name w:val="壹下"/>
    <w:basedOn w:val="affb"/>
    <w:pPr>
      <w:ind w:left="846" w:hanging="846"/>
    </w:pPr>
  </w:style>
  <w:style w:type="paragraph" w:styleId="15">
    <w:name w:val="toc 1"/>
    <w:basedOn w:val="a0"/>
    <w:next w:val="a0"/>
  </w:style>
  <w:style w:type="paragraph" w:styleId="20">
    <w:name w:val="toc 2"/>
    <w:basedOn w:val="a0"/>
    <w:next w:val="a0"/>
    <w:pPr>
      <w:ind w:left="480"/>
    </w:pPr>
    <w:rPr>
      <w:szCs w:val="24"/>
    </w:rPr>
  </w:style>
  <w:style w:type="paragraph" w:styleId="30">
    <w:name w:val="toc 3"/>
    <w:basedOn w:val="a0"/>
    <w:next w:val="a0"/>
    <w:pPr>
      <w:ind w:left="960"/>
    </w:pPr>
    <w:rPr>
      <w:szCs w:val="24"/>
    </w:rPr>
  </w:style>
  <w:style w:type="paragraph" w:styleId="4">
    <w:name w:val="toc 4"/>
    <w:basedOn w:val="a0"/>
    <w:next w:val="a0"/>
    <w:pPr>
      <w:ind w:left="1440"/>
    </w:pPr>
    <w:rPr>
      <w:szCs w:val="24"/>
    </w:rPr>
  </w:style>
  <w:style w:type="paragraph" w:styleId="50">
    <w:name w:val="toc 5"/>
    <w:basedOn w:val="a0"/>
    <w:next w:val="a0"/>
    <w:pPr>
      <w:ind w:left="1920"/>
    </w:pPr>
    <w:rPr>
      <w:szCs w:val="24"/>
    </w:rPr>
  </w:style>
  <w:style w:type="paragraph" w:styleId="6">
    <w:name w:val="toc 6"/>
    <w:basedOn w:val="a0"/>
    <w:next w:val="a0"/>
    <w:pPr>
      <w:ind w:left="2400"/>
    </w:pPr>
    <w:rPr>
      <w:szCs w:val="24"/>
    </w:rPr>
  </w:style>
  <w:style w:type="paragraph" w:styleId="7">
    <w:name w:val="toc 7"/>
    <w:basedOn w:val="a0"/>
    <w:next w:val="a0"/>
    <w:pPr>
      <w:ind w:left="2880"/>
    </w:pPr>
    <w:rPr>
      <w:szCs w:val="24"/>
    </w:rPr>
  </w:style>
  <w:style w:type="paragraph" w:styleId="8">
    <w:name w:val="toc 8"/>
    <w:basedOn w:val="a0"/>
    <w:next w:val="a0"/>
    <w:pPr>
      <w:ind w:left="3360"/>
    </w:pPr>
    <w:rPr>
      <w:szCs w:val="24"/>
    </w:rPr>
  </w:style>
  <w:style w:type="paragraph" w:styleId="9">
    <w:name w:val="toc 9"/>
    <w:basedOn w:val="a0"/>
    <w:next w:val="a0"/>
    <w:pPr>
      <w:ind w:left="3840"/>
    </w:pPr>
    <w:rPr>
      <w:szCs w:val="24"/>
    </w:rPr>
  </w:style>
  <w:style w:type="paragraph" w:styleId="21">
    <w:name w:val="Body Text Indent 2"/>
    <w:basedOn w:val="a0"/>
    <w:pPr>
      <w:spacing w:after="120" w:line="480" w:lineRule="auto"/>
      <w:ind w:left="480"/>
    </w:pPr>
  </w:style>
  <w:style w:type="paragraph" w:styleId="31">
    <w:name w:val="Body Text 3"/>
    <w:basedOn w:val="a0"/>
    <w:pPr>
      <w:spacing w:after="120"/>
    </w:pPr>
    <w:rPr>
      <w:sz w:val="16"/>
      <w:szCs w:val="16"/>
    </w:rPr>
  </w:style>
  <w:style w:type="paragraph" w:customStyle="1" w:styleId="affd">
    <w:name w:val="表名"/>
    <w:basedOn w:val="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s>
      <w:autoSpaceDE w:val="0"/>
      <w:snapToGrid w:val="0"/>
      <w:spacing w:line="360" w:lineRule="auto"/>
      <w:jc w:val="center"/>
      <w:textAlignment w:val="baseline"/>
    </w:pPr>
    <w:rPr>
      <w:rFonts w:ascii="華康中楷體" w:eastAsia="華康中楷體" w:hAnsi="華康中楷體"/>
      <w:b/>
      <w:kern w:val="0"/>
      <w:sz w:val="32"/>
    </w:rPr>
  </w:style>
  <w:style w:type="paragraph" w:customStyle="1" w:styleId="affe">
    <w:name w:val="表格內容"/>
    <w:basedOn w:val="a0"/>
    <w:pPr>
      <w:suppressLineNumbers/>
    </w:pPr>
  </w:style>
  <w:style w:type="paragraph" w:customStyle="1" w:styleId="afff">
    <w:name w:val="表格標題"/>
    <w:basedOn w:val="affe"/>
    <w:pPr>
      <w:jc w:val="center"/>
    </w:pPr>
    <w:rPr>
      <w:b/>
      <w:bCs/>
    </w:rPr>
  </w:style>
  <w:style w:type="table" w:styleId="afff0">
    <w:name w:val="Table Grid"/>
    <w:basedOn w:val="a2"/>
    <w:uiPriority w:val="39"/>
    <w:rsid w:val="00E42961"/>
    <w:rPr>
      <w:rFonts w:asciiTheme="minorHAnsi" w:eastAsiaTheme="minorEastAsia"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15</Pages>
  <Words>705</Words>
  <Characters>4024</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科學工業園區污染防治計畫書</dc:title>
  <dc:subject>科學工業園區污染防治計畫書</dc:subject>
  <dc:creator>A27030000G</dc:creator>
  <cp:keywords>科學工業園區污染防治計畫書</cp:keywords>
  <cp:lastModifiedBy>green 99</cp:lastModifiedBy>
  <cp:revision>7</cp:revision>
  <cp:lastPrinted>2026-10-02T08:27:00Z</cp:lastPrinted>
  <dcterms:created xsi:type="dcterms:W3CDTF">2026-07-14T00:56:00Z</dcterms:created>
  <dcterms:modified xsi:type="dcterms:W3CDTF">2026-10-02T08:27:00Z</dcterms:modified>
</cp:coreProperties>
</file>